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14D8A" w14:textId="77777777" w:rsidR="00092149" w:rsidRPr="00092149" w:rsidRDefault="00092149" w:rsidP="00092149">
      <w:pPr>
        <w:spacing w:after="84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 </w:t>
      </w:r>
      <w:r w:rsidRPr="00092149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 xml:space="preserve"> </w:t>
      </w:r>
    </w:p>
    <w:p w14:paraId="7589737F" w14:textId="4E95BDB0" w:rsidR="003A5292" w:rsidRPr="003A5292" w:rsidRDefault="003A5292" w:rsidP="003A5292">
      <w:pPr>
        <w:spacing w:line="259" w:lineRule="auto"/>
        <w:ind w:left="68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>AUTODICHIARAZIONE DI ASSENZA DI CONFLITTO DI INTERESSI</w:t>
      </w:r>
    </w:p>
    <w:p w14:paraId="3520CDC4" w14:textId="77777777" w:rsidR="003A5292" w:rsidRPr="003A5292" w:rsidRDefault="003A5292" w:rsidP="003A5292">
      <w:pPr>
        <w:spacing w:after="115" w:line="259" w:lineRule="auto"/>
        <w:ind w:left="10" w:right="9" w:hanging="1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 xml:space="preserve">DEI PARTECIPANTI ALLA PROCEDURA DI GARA </w:t>
      </w:r>
    </w:p>
    <w:p w14:paraId="4682B125" w14:textId="77777777" w:rsidR="003A5292" w:rsidRPr="003A5292" w:rsidRDefault="003A5292" w:rsidP="003A5292">
      <w:pPr>
        <w:spacing w:after="115" w:line="259" w:lineRule="auto"/>
        <w:ind w:left="10" w:right="9" w:hanging="1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 xml:space="preserve">NELL’AMBITO DEGLI INTERVENTI A VALERE SUL PNRR </w:t>
      </w:r>
    </w:p>
    <w:p w14:paraId="1ED2A339" w14:textId="77777777" w:rsidR="003A5292" w:rsidRPr="003A5292" w:rsidRDefault="003A5292" w:rsidP="003A5292">
      <w:pPr>
        <w:spacing w:line="259" w:lineRule="auto"/>
        <w:ind w:left="304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5110ED59" w14:textId="77777777" w:rsidR="003B7678" w:rsidRPr="003B7678" w:rsidRDefault="003B7678" w:rsidP="003B7678">
      <w:pPr>
        <w:spacing w:line="259" w:lineRule="auto"/>
        <w:jc w:val="both"/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</w:pPr>
      <w:r w:rsidRPr="003B7678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>GUS00.2402L: Rinnovamento e ammodernamento di serre ubicate nel Parco Gussone per la realizzazione di una infrastruttura per lo svolgimento di attività di ricerca nell'ambito del Progetto PNRR-AGRITECH</w:t>
      </w:r>
    </w:p>
    <w:p w14:paraId="03607CEF" w14:textId="116E4654" w:rsidR="003A5292" w:rsidRDefault="003B7678" w:rsidP="003B7678">
      <w:pPr>
        <w:spacing w:line="259" w:lineRule="auto"/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</w:pPr>
      <w:r w:rsidRPr="003B7678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 xml:space="preserve">CUP: E63C22000920005 CUI: </w:t>
      </w:r>
      <w:bookmarkStart w:id="0" w:name="_Hlk184302724"/>
      <w:r w:rsidRPr="003B7678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>L00876220633202400028</w:t>
      </w:r>
    </w:p>
    <w:bookmarkEnd w:id="0"/>
    <w:p w14:paraId="06D1C494" w14:textId="77777777" w:rsidR="003B7678" w:rsidRPr="00092149" w:rsidRDefault="003B7678" w:rsidP="003B7678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</w:p>
    <w:p w14:paraId="27A58FA1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SOGGETTO ATTUATORE </w:t>
      </w:r>
      <w:r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DIPARTIMENTO DI AGRARIA - </w:t>
      </w: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UNIVERSITÁ DEGLI STUDI DI NAPOLI FEDERICO II</w:t>
      </w:r>
    </w:p>
    <w:p w14:paraId="1583CCD0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</w:p>
    <w:p w14:paraId="2FB20DB6" w14:textId="0C0B61E5" w:rsidR="003A5292" w:rsidRDefault="003A5292" w:rsidP="003A5292">
      <w:pPr>
        <w:spacing w:line="259" w:lineRule="auto"/>
        <w:rPr>
          <w:rFonts w:ascii="Titillium Web" w:eastAsia="Times New Roman" w:hAnsi="Titillium Web" w:cs="Times New Roman"/>
          <w:b/>
          <w:color w:val="000000"/>
          <w:kern w:val="2"/>
          <w:sz w:val="26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CUP: E63C22000920005;</w:t>
      </w:r>
      <w:r w:rsidRPr="002A3E76">
        <w:t xml:space="preserve"> </w:t>
      </w:r>
      <w:r w:rsidRPr="002A3E76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CIG </w:t>
      </w:r>
      <w:r w:rsidR="00B42C41" w:rsidRPr="00B42C41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B525F88CD9</w:t>
      </w:r>
      <w:r w:rsidR="006A1E5D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;</w:t>
      </w:r>
      <w:r w:rsidR="006A1E5D"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 CUI</w:t>
      </w: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: </w:t>
      </w:r>
      <w:r w:rsidR="003B7678" w:rsidRPr="003B7678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L00876220633202400028</w:t>
      </w: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6"/>
          <w:szCs w:val="22"/>
          <w14:ligatures w14:val="standardContextual"/>
        </w:rPr>
        <w:t xml:space="preserve"> </w:t>
      </w:r>
    </w:p>
    <w:p w14:paraId="49CFFD3C" w14:textId="77777777" w:rsidR="003A5292" w:rsidRDefault="003A5292" w:rsidP="003A5292">
      <w:pPr>
        <w:spacing w:line="259" w:lineRule="auto"/>
        <w:rPr>
          <w:rFonts w:ascii="Titillium Web" w:eastAsia="Times New Roman" w:hAnsi="Titillium Web" w:cs="Times New Roman"/>
          <w:b/>
          <w:color w:val="000000"/>
          <w:kern w:val="2"/>
          <w:sz w:val="26"/>
          <w:szCs w:val="22"/>
          <w14:ligatures w14:val="standardContextual"/>
        </w:rPr>
      </w:pPr>
    </w:p>
    <w:p w14:paraId="78005D42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</w:p>
    <w:p w14:paraId="5CC4D92E" w14:textId="77777777" w:rsidR="003A5292" w:rsidRPr="003A5292" w:rsidRDefault="003A5292" w:rsidP="003A5292">
      <w:pPr>
        <w:spacing w:after="51" w:line="358" w:lineRule="auto"/>
        <w:ind w:left="51" w:right="-7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La/Il sottoscritta/o __________ nata/o a __________ (prov. __) il __________ C.F. __________ residente a __________ (prov. __) indirizzo e-mail/PEC __________ tel. __________, in qualità di: </w:t>
      </w:r>
    </w:p>
    <w:p w14:paraId="06CCA04B" w14:textId="2A9C41EA" w:rsidR="003A5292" w:rsidRPr="003A5292" w:rsidRDefault="00B42C41" w:rsidP="003A5292">
      <w:pPr>
        <w:spacing w:line="305" w:lineRule="auto"/>
        <w:ind w:left="504" w:right="7066"/>
        <w:rPr>
          <w:rFonts w:ascii="Titillium Web" w:eastAsia="Arial" w:hAnsi="Titillium Web" w:cs="Arial"/>
          <w:color w:val="000000"/>
          <w:kern w:val="2"/>
          <w:szCs w:val="22"/>
          <w14:ligatures w14:val="standardContextual"/>
        </w:rPr>
      </w:pPr>
      <w:sdt>
        <w:sdtPr>
          <w:rPr>
            <w:rFonts w:ascii="Titillium Web" w:eastAsia="Times New Roman" w:hAnsi="Titillium Web" w:cs="Times New Roman"/>
            <w:color w:val="000000"/>
            <w:kern w:val="2"/>
            <w:sz w:val="22"/>
            <w:szCs w:val="22"/>
            <w14:ligatures w14:val="standardContextual"/>
          </w:rPr>
          <w:id w:val="-1404914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8A1">
            <w:rPr>
              <w:rFonts w:ascii="MS Gothic" w:eastAsia="MS Gothic" w:hAnsi="MS Gothic" w:cs="Times New Roman" w:hint="eastAsia"/>
              <w:color w:val="000000"/>
              <w:kern w:val="2"/>
              <w:sz w:val="22"/>
              <w:szCs w:val="22"/>
              <w14:ligatures w14:val="standardContextual"/>
            </w:rPr>
            <w:t>☐</w:t>
          </w:r>
        </w:sdtContent>
      </w:sdt>
      <w:r w:rsidR="003A5292"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>legale rappresentante</w:t>
      </w:r>
      <w:r w:rsidR="003A5292" w:rsidRPr="003A5292">
        <w:rPr>
          <w:rFonts w:ascii="Titillium Web" w:eastAsia="Arial" w:hAnsi="Titillium Web" w:cs="Arial"/>
          <w:color w:val="000000"/>
          <w:kern w:val="2"/>
          <w:szCs w:val="22"/>
          <w14:ligatures w14:val="standardContextual"/>
        </w:rPr>
        <w:t xml:space="preserve"> </w:t>
      </w:r>
      <w:sdt>
        <w:sdtPr>
          <w:rPr>
            <w:rFonts w:ascii="Titillium Web" w:eastAsia="Arial" w:hAnsi="Titillium Web" w:cs="Arial"/>
            <w:color w:val="000000"/>
            <w:kern w:val="2"/>
            <w:szCs w:val="22"/>
            <w14:ligatures w14:val="standardContextual"/>
          </w:rPr>
          <w:id w:val="-1477362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8A1">
            <w:rPr>
              <w:rFonts w:ascii="MS Gothic" w:eastAsia="MS Gothic" w:hAnsi="MS Gothic" w:cs="Arial" w:hint="eastAsia"/>
              <w:color w:val="000000"/>
              <w:kern w:val="2"/>
              <w:szCs w:val="22"/>
              <w14:ligatures w14:val="standardContextual"/>
            </w:rPr>
            <w:t>☐</w:t>
          </w:r>
        </w:sdtContent>
      </w:sdt>
      <w:r w:rsidR="003A5292"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titolare </w:t>
      </w:r>
      <w:r w:rsidR="003A5292" w:rsidRPr="003A5292">
        <w:rPr>
          <w:rFonts w:ascii="Titillium Web" w:eastAsia="Arial" w:hAnsi="Titillium Web" w:cs="Arial"/>
          <w:color w:val="000000"/>
          <w:kern w:val="2"/>
          <w:szCs w:val="22"/>
          <w14:ligatures w14:val="standardContextual"/>
        </w:rPr>
        <w:t xml:space="preserve"> </w:t>
      </w:r>
    </w:p>
    <w:p w14:paraId="732E03E8" w14:textId="79DAC92D" w:rsidR="003A5292" w:rsidRPr="003A5292" w:rsidRDefault="00B42C41" w:rsidP="003A5292">
      <w:pPr>
        <w:spacing w:line="305" w:lineRule="auto"/>
        <w:ind w:left="504" w:right="7066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sdt>
        <w:sdtPr>
          <w:rPr>
            <w:rFonts w:ascii="Titillium Web" w:eastAsia="Times New Roman" w:hAnsi="Titillium Web" w:cs="Times New Roman"/>
            <w:color w:val="000000"/>
            <w:kern w:val="2"/>
            <w:sz w:val="22"/>
            <w:szCs w:val="22"/>
            <w14:ligatures w14:val="standardContextual"/>
          </w:rPr>
          <w:id w:val="707072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8A1">
            <w:rPr>
              <w:rFonts w:ascii="MS Gothic" w:eastAsia="MS Gothic" w:hAnsi="MS Gothic" w:cs="Times New Roman" w:hint="eastAsia"/>
              <w:color w:val="000000"/>
              <w:kern w:val="2"/>
              <w:sz w:val="22"/>
              <w:szCs w:val="22"/>
              <w14:ligatures w14:val="standardContextual"/>
            </w:rPr>
            <w:t>☐</w:t>
          </w:r>
        </w:sdtContent>
      </w:sdt>
      <w:r w:rsidR="003A5292"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procuratore </w:t>
      </w:r>
    </w:p>
    <w:p w14:paraId="4758D0FE" w14:textId="77777777" w:rsidR="003A5292" w:rsidRPr="003A5292" w:rsidRDefault="003A5292" w:rsidP="003A5292">
      <w:pPr>
        <w:spacing w:line="240" w:lineRule="auto"/>
        <w:ind w:left="369" w:right="-6" w:firstLine="136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>(</w:t>
      </w:r>
      <w:r w:rsidRPr="003A5292">
        <w:rPr>
          <w:rFonts w:ascii="Titillium Web" w:eastAsia="Times New Roman" w:hAnsi="Titillium Web" w:cs="Times New Roman"/>
          <w:i/>
          <w:color w:val="000000"/>
          <w:kern w:val="2"/>
          <w:sz w:val="22"/>
          <w:szCs w:val="22"/>
          <w14:ligatures w14:val="standardContextual"/>
        </w:rPr>
        <w:t>altro specificare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>) ______________________________________________________</w:t>
      </w:r>
    </w:p>
    <w:p w14:paraId="355687E6" w14:textId="77777777" w:rsidR="003A5292" w:rsidRPr="003A5292" w:rsidRDefault="003A5292" w:rsidP="003A5292">
      <w:pPr>
        <w:spacing w:line="358" w:lineRule="auto"/>
        <w:ind w:left="505" w:right="-6" w:hanging="136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</w:p>
    <w:p w14:paraId="53A86469" w14:textId="77777777" w:rsidR="003A5292" w:rsidRPr="003A5292" w:rsidRDefault="003A5292" w:rsidP="003A5292">
      <w:pPr>
        <w:spacing w:line="358" w:lineRule="auto"/>
        <w:ind w:left="51" w:right="-7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dell’impresa/società ___________ con sede a __________ (prov.__) CAP _____ in via/piazza __________ indirizzo e-mail/PEC __________ C.F. __________ Partita IVA __________ partecipante alla procedura di selezione del Soggetto Realizzatore a valere sul Piano Nazionale di Ripresa e Resilienza, Missione 4 Componente 2 Investimento 1.4, vista la normativa relativa alle situazioni, anche potenziali, di conflitto di interessi, ai sensi degli artt. 46 e 47 D.P.R. n. 445/2000, consapevole della responsabilità penale in cui incorre chi sottoscrive dichiarazioni mendaci o forma, esibisce, si avvale di atti falsi ovvero non più rispondenti a verità e delle relative sanzioni penali di cui all’art. 76 D.P.R. n. 445/2000, nonché delle conseguenze amministrative e di decadenza dei benefici eventualmente conseguenti al provvedimento emanato </w:t>
      </w:r>
    </w:p>
    <w:p w14:paraId="7E20F286" w14:textId="77777777" w:rsidR="003A5292" w:rsidRPr="003A5292" w:rsidRDefault="003A5292" w:rsidP="003A5292">
      <w:pPr>
        <w:spacing w:after="17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5104EB7A" w14:textId="77777777" w:rsidR="003A5292" w:rsidRPr="003A5292" w:rsidRDefault="003A5292" w:rsidP="003A5292">
      <w:pPr>
        <w:spacing w:after="103" w:line="259" w:lineRule="auto"/>
        <w:ind w:right="5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2"/>
          <w:szCs w:val="22"/>
          <w14:ligatures w14:val="standardContextual"/>
        </w:rPr>
        <w:t xml:space="preserve">DICHIARA </w:t>
      </w:r>
    </w:p>
    <w:p w14:paraId="44CA7745" w14:textId="77777777" w:rsidR="003A5292" w:rsidRPr="003A5292" w:rsidRDefault="003A5292" w:rsidP="003A5292">
      <w:pPr>
        <w:spacing w:after="15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2"/>
          <w:szCs w:val="22"/>
          <w14:ligatures w14:val="standardContextual"/>
        </w:rPr>
        <w:lastRenderedPageBreak/>
        <w:t xml:space="preserve"> </w:t>
      </w:r>
    </w:p>
    <w:p w14:paraId="6FBFEB12" w14:textId="77777777" w:rsidR="00EF2EB0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EF2EB0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che la propria partecipazione alla gara non determina una situazione di conflitto di interesse ai sensi dell’art. 16 d.lgs. n. 36/2023, non diversamente risolvibile; </w:t>
      </w:r>
    </w:p>
    <w:p w14:paraId="107B6EA4" w14:textId="30F98715" w:rsidR="003A5292" w:rsidRPr="00EF2EB0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EF2EB0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non trovarsi in situazioni di conflitto di interessi di qualsiasi natura, anche potenziale, che potrebbero essere percepite come una minaccia all’imparzialità e indipendenza nel contesto della presente procedura di selezione; </w:t>
      </w:r>
    </w:p>
    <w:p w14:paraId="6A503376" w14:textId="77777777" w:rsidR="003A5292" w:rsidRPr="003A5292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impegnarsi a comunicare qualsiasi conflitto di interesse che possa insorgere durante la procedura di gara o nella fase esecutiva del contratto; </w:t>
      </w:r>
    </w:p>
    <w:p w14:paraId="21D32450" w14:textId="77777777" w:rsidR="003A5292" w:rsidRPr="003A5292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impegnarsi ad astenersi prontamente dalla prosecuzione della procedura nel caso emerga un conflitto di interesse; </w:t>
      </w:r>
    </w:p>
    <w:p w14:paraId="3C24E0DD" w14:textId="77777777" w:rsidR="003A5292" w:rsidRPr="003A5292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impegnarsi a comunicare tempestivamente eventuali variazioni del contenuto della presente dichiarazione e a rendere, se del caso, una nuova dichiarazione sostitutiva. </w:t>
      </w:r>
    </w:p>
    <w:p w14:paraId="6DD342EB" w14:textId="77777777" w:rsidR="003A5292" w:rsidRPr="003A5292" w:rsidRDefault="003A5292" w:rsidP="003A5292">
      <w:pPr>
        <w:spacing w:line="358" w:lineRule="auto"/>
        <w:ind w:left="51" w:right="-7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Dichiara, infine, di avere preso visione dell’informativa sul trattamento dei dati personali nel rispetto del Regolamento (UE) 679/2016, del d.lgs. n. 196/2003, così come novellato dal d.lgs. n. 101/2018, nonché secondo le disposizioni contenute nell’art. 22 Regolamento (UE) 2021/241. </w:t>
      </w:r>
    </w:p>
    <w:p w14:paraId="5CBB19E5" w14:textId="77777777" w:rsidR="003A5292" w:rsidRPr="003A5292" w:rsidRDefault="003A5292" w:rsidP="003A5292">
      <w:pPr>
        <w:spacing w:after="84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10DD4F05" w14:textId="77777777" w:rsidR="003A5292" w:rsidRPr="003A5292" w:rsidRDefault="003A5292" w:rsidP="003A5292">
      <w:pPr>
        <w:tabs>
          <w:tab w:val="center" w:pos="1149"/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6372"/>
          <w:tab w:val="center" w:pos="7080"/>
          <w:tab w:val="center" w:pos="8105"/>
        </w:tabs>
        <w:spacing w:line="259" w:lineRule="auto"/>
        <w:rPr>
          <w:rFonts w:ascii="Titillium Web" w:eastAsia="Times New Roman" w:hAnsi="Titillium Web" w:cs="Times New Roman"/>
          <w:color w:val="000000"/>
          <w:kern w:val="2"/>
          <w14:ligatures w14:val="standardContextual"/>
        </w:rPr>
      </w:pPr>
      <w:r w:rsidRPr="003A5292">
        <w:rPr>
          <w:rFonts w:ascii="Titillium Web" w:eastAsia="Calibri" w:hAnsi="Titillium Web" w:cs="Calibri"/>
          <w:color w:val="000000"/>
          <w:kern w:val="2"/>
          <w:sz w:val="22"/>
          <w:szCs w:val="22"/>
          <w14:ligatures w14:val="standardContextual"/>
        </w:rPr>
        <w:tab/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 xml:space="preserve">LUOGO e DATA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FIRMA </w:t>
      </w:r>
    </w:p>
    <w:p w14:paraId="152D2AB7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</w:pPr>
    </w:p>
    <w:p w14:paraId="00CC754B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>____________________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  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         ____________________ </w:t>
      </w:r>
    </w:p>
    <w:p w14:paraId="3EBC644F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 </w:t>
      </w:r>
    </w:p>
    <w:p w14:paraId="5C610F07" w14:textId="77777777" w:rsidR="003A5292" w:rsidRPr="003A5292" w:rsidRDefault="003A5292" w:rsidP="003A5292">
      <w:pPr>
        <w:spacing w:line="259" w:lineRule="auto"/>
        <w:ind w:left="29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i/>
          <w:color w:val="000000"/>
          <w:kern w:val="2"/>
          <w:sz w:val="14"/>
          <w:szCs w:val="22"/>
          <w14:ligatures w14:val="standardContextual"/>
        </w:rPr>
        <w:t xml:space="preserve"> </w:t>
      </w:r>
    </w:p>
    <w:p w14:paraId="128A6D2B" w14:textId="77777777" w:rsidR="003A5292" w:rsidRPr="003A5292" w:rsidRDefault="003A5292" w:rsidP="003A5292">
      <w:pPr>
        <w:spacing w:line="259" w:lineRule="auto"/>
        <w:ind w:right="6"/>
        <w:jc w:val="center"/>
        <w:rPr>
          <w:rFonts w:ascii="Titillium Web" w:eastAsia="Times New Roman" w:hAnsi="Titillium Web" w:cs="Times New Roman"/>
          <w:color w:val="000000"/>
          <w:kern w:val="2"/>
          <w:sz w:val="28"/>
          <w:szCs w:val="28"/>
          <w14:ligatures w14:val="standardContextual"/>
        </w:rPr>
      </w:pPr>
      <w:r w:rsidRPr="003A5292">
        <w:rPr>
          <w:rFonts w:ascii="Titillium Web" w:eastAsia="Times New Roman" w:hAnsi="Titillium Web" w:cs="Times New Roman"/>
          <w:i/>
          <w:color w:val="000000"/>
          <w:kern w:val="2"/>
          <w:sz w:val="18"/>
          <w:szCs w:val="28"/>
          <w14:ligatures w14:val="standardContextual"/>
        </w:rPr>
        <w:t xml:space="preserve">Si allega copia fotostatica del documento di identità, in corso di validità (art. 38 del D.P.R. 445/2000 e ss.mm.ii) </w:t>
      </w:r>
    </w:p>
    <w:p w14:paraId="081C0688" w14:textId="638AB421" w:rsidR="00092149" w:rsidRPr="00092149" w:rsidRDefault="00092149" w:rsidP="00092149">
      <w:pPr>
        <w:spacing w:after="112" w:line="259" w:lineRule="auto"/>
        <w:ind w:left="256" w:right="257" w:hanging="1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</w:p>
    <w:sectPr w:rsidR="00092149" w:rsidRPr="00092149" w:rsidSect="00BC512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49" w:right="1000" w:bottom="0" w:left="1020" w:header="51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46CFA" w14:textId="77777777" w:rsidR="00397229" w:rsidRDefault="00397229" w:rsidP="00C34F6F">
      <w:pPr>
        <w:spacing w:line="240" w:lineRule="auto"/>
      </w:pPr>
      <w:r>
        <w:separator/>
      </w:r>
    </w:p>
  </w:endnote>
  <w:endnote w:type="continuationSeparator" w:id="0">
    <w:p w14:paraId="1205DE19" w14:textId="77777777" w:rsidR="00397229" w:rsidRDefault="00397229" w:rsidP="00C34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ont467">
    <w:altName w:val="Times New Roman"/>
    <w:charset w:val="00"/>
    <w:family w:val="auto"/>
    <w:pitch w:val="variable"/>
  </w:font>
  <w:font w:name="Bodoni 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64989465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9F2F9B1" w14:textId="77C208B0" w:rsidR="002460C8" w:rsidRDefault="002460C8" w:rsidP="00033AA6">
        <w:pPr>
          <w:pStyle w:val="Pidipagina"/>
          <w:framePr w:wrap="around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0BACECB" w14:textId="77777777" w:rsidR="002460C8" w:rsidRDefault="002460C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09103" w14:textId="552AA5DE" w:rsidR="002460C8" w:rsidRPr="00092149" w:rsidRDefault="002460C8" w:rsidP="00033AA6">
    <w:pPr>
      <w:pStyle w:val="Pidipagina"/>
      <w:tabs>
        <w:tab w:val="clear" w:pos="4819"/>
        <w:tab w:val="center" w:pos="5245"/>
      </w:tabs>
      <w:spacing w:after="60"/>
      <w:jc w:val="center"/>
      <w:rPr>
        <w:rFonts w:ascii="Calibri" w:hAnsi="Calibri"/>
        <w:color w:val="FFFFFF"/>
        <w:sz w:val="20"/>
        <w:szCs w:val="20"/>
      </w:rPr>
    </w:pPr>
    <w:r w:rsidRPr="00033AA6">
      <w:rPr>
        <w:rStyle w:val="Numeropagina"/>
        <w:rFonts w:ascii="Calibri" w:hAnsi="Calibri"/>
        <w:sz w:val="20"/>
        <w:szCs w:val="20"/>
      </w:rPr>
      <w:fldChar w:fldCharType="begin"/>
    </w:r>
    <w:r w:rsidRPr="00033AA6">
      <w:rPr>
        <w:rStyle w:val="Numeropagina"/>
        <w:rFonts w:ascii="Calibri" w:hAnsi="Calibri"/>
        <w:sz w:val="20"/>
        <w:szCs w:val="20"/>
      </w:rPr>
      <w:instrText xml:space="preserve"> PAGE </w:instrText>
    </w:r>
    <w:r w:rsidRPr="00033AA6">
      <w:rPr>
        <w:rStyle w:val="Numeropagina"/>
        <w:rFonts w:ascii="Calibri" w:hAnsi="Calibri"/>
        <w:sz w:val="20"/>
        <w:szCs w:val="20"/>
      </w:rPr>
      <w:fldChar w:fldCharType="separate"/>
    </w:r>
    <w:r w:rsidR="00B12B32">
      <w:rPr>
        <w:rStyle w:val="Numeropagina"/>
        <w:rFonts w:ascii="Calibri" w:hAnsi="Calibri"/>
        <w:noProof/>
        <w:sz w:val="20"/>
        <w:szCs w:val="20"/>
      </w:rPr>
      <w:t>4</w:t>
    </w:r>
    <w:r w:rsidRPr="00033AA6">
      <w:rPr>
        <w:rStyle w:val="Numeropagina"/>
        <w:rFonts w:ascii="Calibri" w:hAnsi="Calibri"/>
        <w:sz w:val="20"/>
        <w:szCs w:val="20"/>
      </w:rPr>
      <w:fldChar w:fldCharType="end"/>
    </w:r>
  </w:p>
  <w:p w14:paraId="6D26C117" w14:textId="5AF24DEA" w:rsidR="002460C8" w:rsidRPr="00092149" w:rsidRDefault="002460C8" w:rsidP="00C34F6F">
    <w:pPr>
      <w:pStyle w:val="Pidipagina"/>
      <w:tabs>
        <w:tab w:val="clear" w:pos="4819"/>
        <w:tab w:val="center" w:pos="5245"/>
      </w:tabs>
      <w:jc w:val="center"/>
      <w:rPr>
        <w:color w:val="FFFFF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82608" w14:textId="3543CD6D" w:rsidR="002460C8" w:rsidRPr="000957CC" w:rsidRDefault="002460C8" w:rsidP="00C34F6F">
    <w:pPr>
      <w:pStyle w:val="Pidipagina"/>
      <w:jc w:val="center"/>
      <w:rPr>
        <w:rFonts w:ascii="Calibri" w:hAnsi="Calibri" w:cs="Calibri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184E8321" wp14:editId="01161799">
              <wp:simplePos x="0" y="0"/>
              <wp:positionH relativeFrom="column">
                <wp:posOffset>-532765</wp:posOffset>
              </wp:positionH>
              <wp:positionV relativeFrom="paragraph">
                <wp:posOffset>-313690</wp:posOffset>
              </wp:positionV>
              <wp:extent cx="7559675" cy="858520"/>
              <wp:effectExtent l="0" t="0" r="9525" b="5080"/>
              <wp:wrapNone/>
              <wp:docPr id="25" name="Grup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58520"/>
                        <a:chOff x="38735" y="0"/>
                        <a:chExt cx="7559675" cy="858813"/>
                      </a:xfrm>
                    </wpg:grpSpPr>
                    <wps:wsp>
                      <wps:cNvPr id="14" name="Rettangolo 2"/>
                      <wps:cNvSpPr/>
                      <wps:spPr>
                        <a:xfrm>
                          <a:off x="38735" y="499403"/>
                          <a:ext cx="7559675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magine 10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57200" y="0"/>
                          <a:ext cx="1069975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magine 21" descr="Macintosh HD:Users:gio:Desktop:Mos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8006" y="56271"/>
                          <a:ext cx="10617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EFE01C" id="Gruppo 25" o:spid="_x0000_s1026" style="position:absolute;margin-left:-41.95pt;margin-top:-24.7pt;width:595.25pt;height:67.6pt;z-index:251674112" coordorigin="387" coordsize="75596,8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Krq/wB+Mq8SjajfyQAAAABJRU5ErkJgglBLAwQK&#10;AAAAAAAAACEA1YNl4Nq8AQDavAEAFAAAAGRycy9tZWRpYS9pbWFnZTIucG5niVBORw0KGgoAAAAN&#10;SUhEUgAABXoAAAGrCAYAAAB+Gy+YAAA4wGlUWHRYTUw6Y29tLmFkb2JlLnhtcAAAAAAAPD94cGFj&#10;a2V0IGJlZ2luPSLvu78iIGlkPSJXNU0wTXBDZWhpSHpyZVN6TlRjemtjOWQiPz4KPHg6eG1wbWV0&#10;YSB4bWxuczp4PSJhZG9iZTpuczptZXRhLyIgeDp4bXB0az0iWE1QIENvcmUgNS41Lj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zdE1mcz0iaHR0cDovL25z&#10;LmFkb2JlLmNvbS94YXAvMS4wL3NUeXBlL01hbmlmZXN0SXRlbS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Db0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Tc4YzBhNjUtYWE0Zi00MWFjLWFhNmUtMmY3YzBl&#10;MTY4ZTgyPC9zdEV2dDppbnN0YW5jZUlEPgogICAgICAgICAgICAgICAgICA8c3RFdnQ6d2hlbj4y&#10;MDIyLTA5LTE5VDA5OjMyOjA1KzAyOjAwPC9zdEV2dDp3aGVuPgogICAgICAgICAgICAgICAgICA8&#10;c3RFdnQ6c29mdHdhcmVBZ2VudD5BZG9iZSBJbGx1c3RyYXRvciAyNi41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zMmMzOGNhOC1jYmM1LWViNDAtOTk5NS0yNWIxYWIxOGMwMDk8L3N0RXZ0&#10;Omluc3RhbmNlSUQ+CiAgICAgICAgICAgICAgICAgIDxzdEV2dDp3aGVuPjIwMjItMTEtMThUMTY6&#10;MjE6MzMrMDE6MDA8L3N0RXZ0OndoZW4+CiAgICAgICAgICAgICAgICAgIDxzdEV2dDpzb2Z0d2Fy&#10;ZUFnZW50PkFkb2JlIElsbHVzdHJhdG9yIDI3LjA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YWNhbmRcT25lRHJpdmUgLSBQb2xpdGVjbmljbyBkaSBNaWxhbm9cQWxlc3Npb1xDZW50cm9O&#10;YXppb25hbGVNb2JpbGl0YVNvc3RlbmliaWxlXF9NYXRlcmlhbGkgR3JhZmljaVxHcmFmaWNhIE1P&#10;U1RcQnJvY2h1cmUgcHJlc2VudGF6aW9uZVxMaW5rXEltbWFnaW5lQmx1LnBzZD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">
              <v:rect id="Rettangolo 2" o:spid="_x0000_s1027" style="position:absolute;left:387;top:4994;width:75597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8" type="#_x0000_t75" alt="Immagine che contiene Carattere, testo, logo, Elementi grafici&#10;&#10;Descrizione generata automaticamente" style="position:absolute;left:4572;width:106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v:shape id="Immagine 21" o:spid="_x0000_s1029" type="#_x0000_t75" alt="Macintosh HD:Users:gio:Desktop:Most.png" style="position:absolute;left:60280;top:562;width:10617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">
                <v:imagedata r:id="rId4" o:title="Most"/>
              </v:shape>
            </v:group>
          </w:pict>
        </mc:Fallback>
      </mc:AlternateContent>
    </w:r>
  </w:p>
  <w:p w14:paraId="1F204EED" w14:textId="77EF6006" w:rsidR="002460C8" w:rsidRDefault="002460C8" w:rsidP="00C34F6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E966B" w14:textId="77777777" w:rsidR="00397229" w:rsidRDefault="00397229" w:rsidP="00E0377D">
      <w:pPr>
        <w:spacing w:before="180" w:line="240" w:lineRule="auto"/>
      </w:pPr>
      <w:r>
        <w:separator/>
      </w:r>
    </w:p>
  </w:footnote>
  <w:footnote w:type="continuationSeparator" w:id="0">
    <w:p w14:paraId="6C7D64A5" w14:textId="77777777" w:rsidR="00397229" w:rsidRDefault="00397229" w:rsidP="00C34F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17B27" w14:textId="7F07512D" w:rsidR="002460C8" w:rsidRDefault="00BC5121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  <w:r w:rsidRPr="00BC5121">
      <w:rPr>
        <w:rFonts w:eastAsia="Times New Roman" w:cs="Times New Roman"/>
        <w:noProof/>
        <w:sz w:val="20"/>
        <w:szCs w:val="20"/>
      </w:rPr>
      <w:drawing>
        <wp:inline distT="0" distB="0" distL="0" distR="0" wp14:anchorId="56C2166B" wp14:editId="6E428E33">
          <wp:extent cx="5858095" cy="564764"/>
          <wp:effectExtent l="0" t="0" r="0" b="6985"/>
          <wp:docPr id="2018082507" name="Immagine 2018082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3253" cy="568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98A3D4" w14:textId="77777777" w:rsidR="00A87020" w:rsidRPr="00092149" w:rsidRDefault="00A87020" w:rsidP="00A87020">
    <w:pPr>
      <w:autoSpaceDE w:val="0"/>
      <w:autoSpaceDN w:val="0"/>
      <w:adjustRightInd w:val="0"/>
      <w:jc w:val="center"/>
      <w:rPr>
        <w:rFonts w:ascii="Titillium Web" w:hAnsi="Titillium Web" w:cs="Calibri"/>
        <w:b/>
        <w:color w:val="000000"/>
        <w:lang w:val="en-US"/>
      </w:rPr>
    </w:pPr>
    <w:r w:rsidRPr="00092149">
      <w:rPr>
        <w:rFonts w:ascii="Titillium Web" w:hAnsi="Titillium Web" w:cs="Calibri"/>
        <w:b/>
        <w:color w:val="000000"/>
        <w:lang w:val="en-US"/>
      </w:rPr>
      <w:t>National Research Centre for Agricultural Technologies - AGRITECH</w:t>
    </w:r>
  </w:p>
  <w:p w14:paraId="16D1E55E" w14:textId="05B4C235" w:rsidR="00A87020" w:rsidRPr="00EF2EB0" w:rsidRDefault="00A87020" w:rsidP="00EF2EB0">
    <w:pPr>
      <w:autoSpaceDE w:val="0"/>
      <w:autoSpaceDN w:val="0"/>
      <w:adjustRightInd w:val="0"/>
      <w:rPr>
        <w:rFonts w:ascii="Titillium Web" w:hAnsi="Titillium Web" w:cs="Calibri"/>
        <w:color w:val="000000"/>
        <w:sz w:val="18"/>
        <w:szCs w:val="18"/>
      </w:rPr>
    </w:pP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Codice progetto MUR: </w:t>
    </w:r>
    <w:r w:rsidRPr="00EF2EB0">
      <w:rPr>
        <w:rFonts w:ascii="Titillium Web" w:hAnsi="Titillium Web" w:cs="Calibri"/>
        <w:color w:val="000000"/>
        <w:sz w:val="18"/>
        <w:szCs w:val="18"/>
      </w:rPr>
      <w:t>CN_00000022</w:t>
    </w:r>
    <w:r w:rsidRPr="00EF2EB0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CUP UNINA: </w:t>
    </w:r>
    <w:r w:rsidRPr="00EF2EB0">
      <w:rPr>
        <w:rFonts w:ascii="Titillium Web" w:hAnsi="Titillium Web" w:cs="Calibri"/>
        <w:color w:val="000000"/>
        <w:sz w:val="18"/>
        <w:szCs w:val="18"/>
      </w:rPr>
      <w:t>E63C22000920005</w:t>
    </w:r>
    <w:r w:rsidRPr="00EF2EB0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Missione: </w:t>
    </w:r>
    <w:r w:rsidRPr="00EF2EB0">
      <w:rPr>
        <w:rFonts w:ascii="Titillium Web" w:hAnsi="Titillium Web" w:cs="Calibri"/>
        <w:color w:val="000000"/>
        <w:sz w:val="18"/>
        <w:szCs w:val="18"/>
      </w:rPr>
      <w:t>4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 Componente: </w:t>
    </w:r>
    <w:r w:rsidRPr="00EF2EB0">
      <w:rPr>
        <w:rFonts w:ascii="Titillium Web" w:hAnsi="Titillium Web" w:cs="Calibri"/>
        <w:color w:val="000000"/>
        <w:sz w:val="18"/>
        <w:szCs w:val="18"/>
      </w:rPr>
      <w:t>2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 Investimento: </w:t>
    </w:r>
    <w:r w:rsidRPr="00EF2EB0">
      <w:rPr>
        <w:rFonts w:ascii="Titillium Web" w:hAnsi="Titillium Web" w:cs="Calibri"/>
        <w:color w:val="000000"/>
        <w:sz w:val="18"/>
        <w:szCs w:val="18"/>
      </w:rPr>
      <w:t>1.4</w:t>
    </w:r>
  </w:p>
  <w:p w14:paraId="606F7D86" w14:textId="77777777" w:rsidR="00A87020" w:rsidRPr="00C34F6F" w:rsidRDefault="00A87020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AD4FF" w14:textId="5AC6CB1E" w:rsidR="002460C8" w:rsidRPr="00DD675F" w:rsidRDefault="002460C8" w:rsidP="00DD675F">
    <w:pPr>
      <w:widowControl w:val="0"/>
      <w:autoSpaceDE w:val="0"/>
      <w:autoSpaceDN w:val="0"/>
      <w:adjustRightInd w:val="0"/>
      <w:spacing w:line="240" w:lineRule="auto"/>
      <w:jc w:val="center"/>
      <w:rPr>
        <w:rFonts w:ascii="Calibri" w:hAnsi="Calibri" w:cs="Arial Bold"/>
        <w:b/>
        <w:bCs/>
        <w:smallCaps/>
        <w:sz w:val="28"/>
        <w:szCs w:val="28"/>
      </w:rPr>
    </w:pPr>
    <w:r w:rsidRPr="00DD675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2004A70" wp14:editId="58620545">
              <wp:simplePos x="0" y="0"/>
              <wp:positionH relativeFrom="column">
                <wp:posOffset>-540385</wp:posOffset>
              </wp:positionH>
              <wp:positionV relativeFrom="paragraph">
                <wp:posOffset>-1170305</wp:posOffset>
              </wp:positionV>
              <wp:extent cx="7704455" cy="998220"/>
              <wp:effectExtent l="0" t="0" r="0" b="0"/>
              <wp:wrapThrough wrapText="bothSides">
                <wp:wrapPolygon edited="0">
                  <wp:start x="0" y="0"/>
                  <wp:lineTo x="0" y="20885"/>
                  <wp:lineTo x="21506" y="20885"/>
                  <wp:lineTo x="21506" y="0"/>
                  <wp:lineTo x="0" y="0"/>
                </wp:wrapPolygon>
              </wp:wrapThrough>
              <wp:docPr id="18" name="Grup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806"/>
                      </a:xfrm>
                    </wpg:grpSpPr>
                    <pic:pic xmlns:pic="http://schemas.openxmlformats.org/drawingml/2006/picture">
                      <pic:nvPicPr>
                        <pic:cNvPr id="19" name="Immagine 19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806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magine 20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F56613" id="Gruppo 18" o:spid="_x0000_s1026" style="position:absolute;margin-left:-42.55pt;margin-top:-92.15pt;width:606.65pt;height:78.6pt;z-index:251662848;mso-height-relative:margin" coordsize="77044,99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gQ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BgkAAAABAAAAoAAAABkAAAHgAAAu4AAABe0AGAAB/9j/7QAMQWRvYmVf&#10;Q00AAv/uAA5BZG9iZQBkgAAAAAH/2wCEAAwICAgJCAwJCQwRCwoLERUPDAwPFRgTExUTExgRDAwM&#10;DAwMEQwMDAwMDAwMDAwMDAwMDAwMDAwMDAwMDAwMDAwBDQsLDQ4NEA4OEBQODg4UFA4ODg4UEQwM&#10;DAwMEREMDAwMDAwRDAwMDAwMDAwMDAwMDAwMDAwMDAwMDAwMDAwMDP/AABEIAB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PqtpuAAAAAAAAAAAAAAAAAAAAAAAAAAAAAAAAAAAAAAAAAAAAAAAAAAAAAAA&#10;AAAAAAAAAAAAAAAAAAAAAAAAAAAAAAAAAAAAAAAAAAAAAAAAAAAAAAAAAAAAAAAAAAAAAAAAAAAA&#10;AAAAAAAAAAAAAAAAAAAAAAAP6DvzS7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9" o:spid="_x0000_s1027" type="#_x0000_t75" alt="Immagine che contiene testo, schermata, Carattere, Blu elettrico&#10;&#10;Descrizione generata automaticamente" style="position:absolute;width:77044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">
                <v:imagedata r:id="rId3" o:title="Immagine che contiene testo, schermata, Carattere, Blu elettrico&#10;&#10;Descrizione generata automaticamente" cropbottom="9513f"/>
              </v:shape>
              <v:shape id="Immagine 20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DD675F">
      <w:rPr>
        <w:rFonts w:ascii="Calibri" w:hAnsi="Calibri" w:cs="Calibri Bold"/>
        <w:b/>
        <w:bCs/>
        <w:smallCaps/>
        <w:sz w:val="28"/>
        <w:szCs w:val="28"/>
      </w:rPr>
      <w:t>Missione 4 Istruzione e Ricerca – Componente 2</w:t>
    </w:r>
  </w:p>
  <w:p w14:paraId="581A045E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  <w:sz w:val="28"/>
        <w:szCs w:val="28"/>
      </w:rPr>
    </w:pPr>
    <w:r w:rsidRPr="00DD675F">
      <w:rPr>
        <w:rFonts w:ascii="Calibri" w:hAnsi="Calibri" w:cs="Calibri Bold"/>
        <w:b/>
        <w:bCs/>
        <w:sz w:val="28"/>
        <w:szCs w:val="28"/>
      </w:rPr>
      <w:t>Titolo Progetto: Centro Nazionale per la Mobilità Sostenibile (CNMOST)</w:t>
    </w:r>
  </w:p>
  <w:p w14:paraId="79266542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</w:rPr>
    </w:pPr>
    <w:r w:rsidRPr="00DD675F">
      <w:rPr>
        <w:rFonts w:ascii="Calibri" w:hAnsi="Calibri" w:cs="Times New Roman"/>
      </w:rPr>
      <w:t>Codice progetto MUR: CN00000023 – CUP UNINA: E63C22000930007</w:t>
    </w:r>
  </w:p>
  <w:p w14:paraId="2BAB040C" w14:textId="7C41720F" w:rsidR="002460C8" w:rsidRDefault="002460C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name w:val="WW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multilevel"/>
    <w:tmpl w:val="00000004"/>
    <w:name w:val="WWNum4"/>
    <w:lvl w:ilvl="0">
      <w:start w:val="4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/>
        <w:i w:val="0"/>
        <w:sz w:val="15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6"/>
    <w:multiLevelType w:val="multilevel"/>
    <w:tmpl w:val="00000006"/>
    <w:name w:val="WW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8"/>
    <w:multiLevelType w:val="multilevel"/>
    <w:tmpl w:val="00000008"/>
    <w:name w:val="WWNum8"/>
    <w:lvl w:ilvl="0">
      <w:start w:val="1"/>
      <w:numFmt w:val="bullet"/>
      <w:lvlText w:val=""/>
      <w:lvlJc w:val="left"/>
      <w:pPr>
        <w:tabs>
          <w:tab w:val="num" w:pos="0"/>
        </w:tabs>
        <w:ind w:left="1417" w:hanging="567"/>
      </w:pPr>
      <w:rPr>
        <w:rFonts w:ascii="Symbol" w:hAnsi="Symbol" w:cs="Symbol"/>
        <w:sz w:val="15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multilevel"/>
    <w:tmpl w:val="00000009"/>
    <w:name w:val="WW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3D8C9648"/>
    <w:name w:val="WW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B"/>
    <w:multiLevelType w:val="multilevel"/>
    <w:tmpl w:val="0000000B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C"/>
    <w:multiLevelType w:val="multilevel"/>
    <w:tmpl w:val="0000000C"/>
    <w:name w:val="WW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D"/>
    <w:multiLevelType w:val="multilevel"/>
    <w:tmpl w:val="0000000D"/>
    <w:name w:val="WW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E"/>
    <w:multiLevelType w:val="multilevel"/>
    <w:tmpl w:val="036A5BEC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b w:val="0"/>
        <w:sz w:val="1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29F4DA1"/>
    <w:multiLevelType w:val="hybridMultilevel"/>
    <w:tmpl w:val="52F4C994"/>
    <w:lvl w:ilvl="0" w:tplc="11AE96A4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9D5D09"/>
    <w:multiLevelType w:val="hybridMultilevel"/>
    <w:tmpl w:val="BEF66F14"/>
    <w:lvl w:ilvl="0" w:tplc="183C25EA">
      <w:start w:val="1"/>
      <w:numFmt w:val="bullet"/>
      <w:lvlText w:val=""/>
      <w:lvlJc w:val="left"/>
      <w:pPr>
        <w:tabs>
          <w:tab w:val="num" w:pos="1566"/>
        </w:tabs>
        <w:ind w:left="1566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0B560104"/>
    <w:multiLevelType w:val="multilevel"/>
    <w:tmpl w:val="602A9A04"/>
    <w:styleLink w:val="WWNum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0D6228C5"/>
    <w:multiLevelType w:val="multilevel"/>
    <w:tmpl w:val="85D2742C"/>
    <w:styleLink w:val="WWNum20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139A3CAD"/>
    <w:multiLevelType w:val="multilevel"/>
    <w:tmpl w:val="F9EEEBE2"/>
    <w:styleLink w:val="WWNum121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6" w15:restartNumberingAfterBreak="0">
    <w:nsid w:val="1CE22E5D"/>
    <w:multiLevelType w:val="multilevel"/>
    <w:tmpl w:val="A1AA8C74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7" w15:restartNumberingAfterBreak="0">
    <w:nsid w:val="23D3207D"/>
    <w:multiLevelType w:val="multilevel"/>
    <w:tmpl w:val="3F4EE8CC"/>
    <w:styleLink w:val="WWNum16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8" w15:restartNumberingAfterBreak="0">
    <w:nsid w:val="2E150C22"/>
    <w:multiLevelType w:val="multilevel"/>
    <w:tmpl w:val="2924C08A"/>
    <w:styleLink w:val="WWNum23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19" w15:restartNumberingAfterBreak="0">
    <w:nsid w:val="302251AC"/>
    <w:multiLevelType w:val="multilevel"/>
    <w:tmpl w:val="D25216A4"/>
    <w:styleLink w:val="WWNum21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362018FF"/>
    <w:multiLevelType w:val="hybridMultilevel"/>
    <w:tmpl w:val="B6C412AC"/>
    <w:lvl w:ilvl="0" w:tplc="983CB7EA">
      <w:start w:val="1"/>
      <w:numFmt w:val="decimal"/>
      <w:pStyle w:val="Bibliografi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22" w15:restartNumberingAfterBreak="0">
    <w:nsid w:val="41674AAE"/>
    <w:multiLevelType w:val="hybridMultilevel"/>
    <w:tmpl w:val="710696FE"/>
    <w:lvl w:ilvl="0" w:tplc="06AA01DE">
      <w:start w:val="1"/>
      <w:numFmt w:val="bullet"/>
      <w:lvlText w:val="§"/>
      <w:lvlJc w:val="left"/>
      <w:pPr>
        <w:ind w:left="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8A0DFC">
      <w:start w:val="1"/>
      <w:numFmt w:val="bullet"/>
      <w:lvlText w:val="o"/>
      <w:lvlJc w:val="left"/>
      <w:pPr>
        <w:ind w:left="1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70CB20">
      <w:start w:val="1"/>
      <w:numFmt w:val="bullet"/>
      <w:lvlText w:val="▪"/>
      <w:lvlJc w:val="left"/>
      <w:pPr>
        <w:ind w:left="1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04812">
      <w:start w:val="1"/>
      <w:numFmt w:val="bullet"/>
      <w:lvlText w:val="•"/>
      <w:lvlJc w:val="left"/>
      <w:pPr>
        <w:ind w:left="2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ABEB2">
      <w:start w:val="1"/>
      <w:numFmt w:val="bullet"/>
      <w:lvlText w:val="o"/>
      <w:lvlJc w:val="left"/>
      <w:pPr>
        <w:ind w:left="3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3E0DAE">
      <w:start w:val="1"/>
      <w:numFmt w:val="bullet"/>
      <w:lvlText w:val="▪"/>
      <w:lvlJc w:val="left"/>
      <w:pPr>
        <w:ind w:left="4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A499A">
      <w:start w:val="1"/>
      <w:numFmt w:val="bullet"/>
      <w:lvlText w:val="•"/>
      <w:lvlJc w:val="left"/>
      <w:pPr>
        <w:ind w:left="4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941778">
      <w:start w:val="1"/>
      <w:numFmt w:val="bullet"/>
      <w:lvlText w:val="o"/>
      <w:lvlJc w:val="left"/>
      <w:pPr>
        <w:ind w:left="5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98F354">
      <w:start w:val="1"/>
      <w:numFmt w:val="bullet"/>
      <w:lvlText w:val="▪"/>
      <w:lvlJc w:val="left"/>
      <w:pPr>
        <w:ind w:left="6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321045A"/>
    <w:multiLevelType w:val="multilevel"/>
    <w:tmpl w:val="30FEC816"/>
    <w:styleLink w:val="WWNum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49533D92"/>
    <w:multiLevelType w:val="hybridMultilevel"/>
    <w:tmpl w:val="8B6AE8FA"/>
    <w:lvl w:ilvl="0" w:tplc="65CE228C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24DC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34F05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0055A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8A7DE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222B6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8234A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467B6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F6941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04946AE"/>
    <w:multiLevelType w:val="multilevel"/>
    <w:tmpl w:val="88E05D32"/>
    <w:styleLink w:val="WWNum8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58504955"/>
    <w:multiLevelType w:val="hybridMultilevel"/>
    <w:tmpl w:val="88906F8E"/>
    <w:lvl w:ilvl="0" w:tplc="B622AAB0">
      <w:start w:val="1"/>
      <w:numFmt w:val="bullet"/>
      <w:pStyle w:val="Puntoelenco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FA80370"/>
    <w:multiLevelType w:val="multilevel"/>
    <w:tmpl w:val="34B8F080"/>
    <w:styleLink w:val="WWNum1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11372AB"/>
    <w:multiLevelType w:val="multilevel"/>
    <w:tmpl w:val="9E025708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29" w15:restartNumberingAfterBreak="0">
    <w:nsid w:val="6123360E"/>
    <w:multiLevelType w:val="hybridMultilevel"/>
    <w:tmpl w:val="E20811AE"/>
    <w:lvl w:ilvl="0" w:tplc="755229FE">
      <w:start w:val="1"/>
      <w:numFmt w:val="bullet"/>
      <w:pStyle w:val="rien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1" w:tplc="3D58A208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B7C46FDC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AEB342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5EBA9DBE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79CCF9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7D9AE00A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D3ABAAC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E4EE0E22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D6D1617"/>
    <w:multiLevelType w:val="multilevel"/>
    <w:tmpl w:val="6406B744"/>
    <w:styleLink w:val="WWNum12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num w:numId="1" w16cid:durableId="1774127321">
    <w:abstractNumId w:val="29"/>
  </w:num>
  <w:num w:numId="2" w16cid:durableId="1755317228">
    <w:abstractNumId w:val="20"/>
  </w:num>
  <w:num w:numId="3" w16cid:durableId="1721054826">
    <w:abstractNumId w:val="28"/>
  </w:num>
  <w:num w:numId="4" w16cid:durableId="1677922193">
    <w:abstractNumId w:val="23"/>
  </w:num>
  <w:num w:numId="5" w16cid:durableId="1616862101">
    <w:abstractNumId w:val="25"/>
  </w:num>
  <w:num w:numId="6" w16cid:durableId="1861239224">
    <w:abstractNumId w:val="17"/>
  </w:num>
  <w:num w:numId="7" w16cid:durableId="1983266750">
    <w:abstractNumId w:val="16"/>
  </w:num>
  <w:num w:numId="8" w16cid:durableId="216400998">
    <w:abstractNumId w:val="18"/>
  </w:num>
  <w:num w:numId="9" w16cid:durableId="1260522908">
    <w:abstractNumId w:val="13"/>
  </w:num>
  <w:num w:numId="10" w16cid:durableId="1004288033">
    <w:abstractNumId w:val="31"/>
  </w:num>
  <w:num w:numId="11" w16cid:durableId="1514490369">
    <w:abstractNumId w:val="27"/>
  </w:num>
  <w:num w:numId="12" w16cid:durableId="1930774415">
    <w:abstractNumId w:val="15"/>
  </w:num>
  <w:num w:numId="13" w16cid:durableId="842936709">
    <w:abstractNumId w:val="14"/>
  </w:num>
  <w:num w:numId="14" w16cid:durableId="1069770322">
    <w:abstractNumId w:val="19"/>
  </w:num>
  <w:num w:numId="15" w16cid:durableId="2020617926">
    <w:abstractNumId w:val="30"/>
  </w:num>
  <w:num w:numId="16" w16cid:durableId="703018273">
    <w:abstractNumId w:val="2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1511605878">
    <w:abstractNumId w:val="11"/>
  </w:num>
  <w:num w:numId="18" w16cid:durableId="1040938864">
    <w:abstractNumId w:val="21"/>
  </w:num>
  <w:num w:numId="19" w16cid:durableId="1990748511">
    <w:abstractNumId w:val="12"/>
  </w:num>
  <w:num w:numId="20" w16cid:durableId="1456368409">
    <w:abstractNumId w:val="24"/>
  </w:num>
  <w:num w:numId="21" w16cid:durableId="272565833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33AA6"/>
    <w:rsid w:val="00066728"/>
    <w:rsid w:val="00066F39"/>
    <w:rsid w:val="00092149"/>
    <w:rsid w:val="000957CC"/>
    <w:rsid w:val="000B7BE7"/>
    <w:rsid w:val="000D53E2"/>
    <w:rsid w:val="000F040E"/>
    <w:rsid w:val="000F7EA7"/>
    <w:rsid w:val="00100D64"/>
    <w:rsid w:val="00112180"/>
    <w:rsid w:val="001131BB"/>
    <w:rsid w:val="001172C5"/>
    <w:rsid w:val="001176E7"/>
    <w:rsid w:val="00127E50"/>
    <w:rsid w:val="00133478"/>
    <w:rsid w:val="001524D1"/>
    <w:rsid w:val="00183164"/>
    <w:rsid w:val="00184DD6"/>
    <w:rsid w:val="00192B4B"/>
    <w:rsid w:val="001D154F"/>
    <w:rsid w:val="001D18ED"/>
    <w:rsid w:val="00204830"/>
    <w:rsid w:val="002416FE"/>
    <w:rsid w:val="002460C8"/>
    <w:rsid w:val="002A3E76"/>
    <w:rsid w:val="002D3770"/>
    <w:rsid w:val="002E7F88"/>
    <w:rsid w:val="00307C78"/>
    <w:rsid w:val="00326388"/>
    <w:rsid w:val="00337049"/>
    <w:rsid w:val="003734D6"/>
    <w:rsid w:val="00394290"/>
    <w:rsid w:val="00397229"/>
    <w:rsid w:val="003A5292"/>
    <w:rsid w:val="003B3FE9"/>
    <w:rsid w:val="003B7678"/>
    <w:rsid w:val="003D0FDC"/>
    <w:rsid w:val="003F5A1F"/>
    <w:rsid w:val="004000E2"/>
    <w:rsid w:val="0040087A"/>
    <w:rsid w:val="00455ABB"/>
    <w:rsid w:val="00461AE0"/>
    <w:rsid w:val="00475D8F"/>
    <w:rsid w:val="004B6EE6"/>
    <w:rsid w:val="004B7B34"/>
    <w:rsid w:val="004E1B9C"/>
    <w:rsid w:val="005B41CD"/>
    <w:rsid w:val="005B6BA9"/>
    <w:rsid w:val="00615292"/>
    <w:rsid w:val="00623EB5"/>
    <w:rsid w:val="00624CE4"/>
    <w:rsid w:val="00633302"/>
    <w:rsid w:val="00655DEB"/>
    <w:rsid w:val="00657FDF"/>
    <w:rsid w:val="006A1E5D"/>
    <w:rsid w:val="006E6D5F"/>
    <w:rsid w:val="00704E32"/>
    <w:rsid w:val="00715D16"/>
    <w:rsid w:val="007249F2"/>
    <w:rsid w:val="00743E19"/>
    <w:rsid w:val="00764DAA"/>
    <w:rsid w:val="007F6BA8"/>
    <w:rsid w:val="008803F0"/>
    <w:rsid w:val="00903B7D"/>
    <w:rsid w:val="009101BE"/>
    <w:rsid w:val="00917A17"/>
    <w:rsid w:val="00927E53"/>
    <w:rsid w:val="00930E46"/>
    <w:rsid w:val="009D4FB1"/>
    <w:rsid w:val="00A13057"/>
    <w:rsid w:val="00A2292B"/>
    <w:rsid w:val="00A2553E"/>
    <w:rsid w:val="00A72C7B"/>
    <w:rsid w:val="00A82DBA"/>
    <w:rsid w:val="00A87020"/>
    <w:rsid w:val="00A95885"/>
    <w:rsid w:val="00AB08DD"/>
    <w:rsid w:val="00AE4DB9"/>
    <w:rsid w:val="00B12B32"/>
    <w:rsid w:val="00B13740"/>
    <w:rsid w:val="00B15F83"/>
    <w:rsid w:val="00B31DCC"/>
    <w:rsid w:val="00B42C41"/>
    <w:rsid w:val="00B51B95"/>
    <w:rsid w:val="00B53C8F"/>
    <w:rsid w:val="00BB15D5"/>
    <w:rsid w:val="00BB7479"/>
    <w:rsid w:val="00BC01DF"/>
    <w:rsid w:val="00BC5121"/>
    <w:rsid w:val="00BD2A8D"/>
    <w:rsid w:val="00BF642F"/>
    <w:rsid w:val="00C146B1"/>
    <w:rsid w:val="00C34F6F"/>
    <w:rsid w:val="00C36785"/>
    <w:rsid w:val="00C648F2"/>
    <w:rsid w:val="00C6493E"/>
    <w:rsid w:val="00C95C58"/>
    <w:rsid w:val="00CF48A1"/>
    <w:rsid w:val="00D311A1"/>
    <w:rsid w:val="00D32E57"/>
    <w:rsid w:val="00D33097"/>
    <w:rsid w:val="00D412CC"/>
    <w:rsid w:val="00D41CDD"/>
    <w:rsid w:val="00D63D91"/>
    <w:rsid w:val="00D86E4A"/>
    <w:rsid w:val="00DC49C3"/>
    <w:rsid w:val="00DC7F77"/>
    <w:rsid w:val="00DD675F"/>
    <w:rsid w:val="00DF1FA9"/>
    <w:rsid w:val="00DF6796"/>
    <w:rsid w:val="00E0377D"/>
    <w:rsid w:val="00E042B2"/>
    <w:rsid w:val="00E14797"/>
    <w:rsid w:val="00E21BB4"/>
    <w:rsid w:val="00E42D79"/>
    <w:rsid w:val="00E56343"/>
    <w:rsid w:val="00E57E5A"/>
    <w:rsid w:val="00E6185B"/>
    <w:rsid w:val="00E6693B"/>
    <w:rsid w:val="00EA5367"/>
    <w:rsid w:val="00EA6529"/>
    <w:rsid w:val="00EE0E9F"/>
    <w:rsid w:val="00EF2EB0"/>
    <w:rsid w:val="00F0387D"/>
    <w:rsid w:val="00F713F4"/>
    <w:rsid w:val="00F82F58"/>
    <w:rsid w:val="00F96CC8"/>
    <w:rsid w:val="00FA3FCD"/>
    <w:rsid w:val="00FD3B3E"/>
    <w:rsid w:val="00FE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828D1D"/>
  <w14:defaultImageDpi w14:val="330"/>
  <w15:docId w15:val="{78FF1AFF-9312-4545-99D2-1B1EAF70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3478"/>
    <w:pPr>
      <w:spacing w:line="300" w:lineRule="exact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qFormat/>
    <w:rsid w:val="00F0387D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nhideWhenUsed/>
    <w:qFormat/>
    <w:rsid w:val="00F0387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qFormat/>
    <w:rsid w:val="00F0387D"/>
    <w:pPr>
      <w:keepNext/>
      <w:tabs>
        <w:tab w:val="left" w:pos="4820"/>
      </w:tabs>
      <w:spacing w:line="240" w:lineRule="auto"/>
      <w:outlineLvl w:val="2"/>
    </w:pPr>
    <w:rPr>
      <w:rFonts w:eastAsia="Calibri" w:cs="Times New Roman"/>
      <w:b/>
      <w:szCs w:val="20"/>
    </w:rPr>
  </w:style>
  <w:style w:type="paragraph" w:styleId="Titolo4">
    <w:name w:val="heading 4"/>
    <w:basedOn w:val="Normale"/>
    <w:next w:val="Normale"/>
    <w:link w:val="Titolo4Carattere"/>
    <w:unhideWhenUsed/>
    <w:qFormat/>
    <w:rsid w:val="00F0387D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nhideWhenUsed/>
    <w:qFormat/>
    <w:rsid w:val="00F0387D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387D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F6F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F6F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nhideWhenUsed/>
    <w:rsid w:val="00C34F6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C34F6F"/>
    <w:rPr>
      <w:rFonts w:ascii="Lucida Grande" w:hAnsi="Lucida Grande" w:cs="Lucida Grande"/>
      <w:sz w:val="18"/>
      <w:szCs w:val="18"/>
    </w:rPr>
  </w:style>
  <w:style w:type="character" w:styleId="Numeropagina">
    <w:name w:val="page number"/>
    <w:basedOn w:val="Carpredefinitoparagrafo"/>
    <w:unhideWhenUsed/>
    <w:rsid w:val="00FD3B3E"/>
  </w:style>
  <w:style w:type="paragraph" w:styleId="Testonotaapidipagina">
    <w:name w:val="footnote text"/>
    <w:basedOn w:val="Normale"/>
    <w:link w:val="TestonotaapidipaginaCarattere"/>
    <w:unhideWhenUsed/>
    <w:rsid w:val="00E0377D"/>
    <w:pPr>
      <w:spacing w:before="40" w:line="240" w:lineRule="auto"/>
    </w:pPr>
    <w:rPr>
      <w:rFonts w:ascii="Calibri" w:hAnsi="Calibri"/>
      <w:sz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0377D"/>
    <w:rPr>
      <w:rFonts w:ascii="Calibri" w:hAnsi="Calibri"/>
      <w:sz w:val="16"/>
    </w:rPr>
  </w:style>
  <w:style w:type="character" w:styleId="Rimandonotaapidipagina">
    <w:name w:val="footnote reference"/>
    <w:basedOn w:val="Carpredefinitoparagrafo"/>
    <w:unhideWhenUsed/>
    <w:rsid w:val="00FA3FCD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917A17"/>
    <w:rPr>
      <w:color w:val="0000FF" w:themeColor="hyperlink"/>
      <w:u w:val="single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link w:val="ParagrafoelencoCarattere"/>
    <w:uiPriority w:val="99"/>
    <w:qFormat/>
    <w:rsid w:val="00917A1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F03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F038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F0387D"/>
    <w:rPr>
      <w:rFonts w:ascii="Times New Roman" w:eastAsia="Calibri" w:hAnsi="Times New Roman" w:cs="Times New Roman"/>
      <w:b/>
      <w:szCs w:val="20"/>
    </w:rPr>
  </w:style>
  <w:style w:type="character" w:customStyle="1" w:styleId="Titolo4Carattere">
    <w:name w:val="Titolo 4 Carattere"/>
    <w:basedOn w:val="Carpredefinitoparagrafo"/>
    <w:link w:val="Titolo4"/>
    <w:rsid w:val="00F0387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rsid w:val="00F0387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387D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qFormat/>
    <w:rsid w:val="00F0387D"/>
    <w:pPr>
      <w:widowControl w:val="0"/>
      <w:autoSpaceDE w:val="0"/>
      <w:autoSpaceDN w:val="0"/>
      <w:spacing w:line="240" w:lineRule="auto"/>
    </w:pPr>
    <w:rPr>
      <w:rFonts w:eastAsia="Times New Roman" w:cs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F0387D"/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F0387D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table" w:styleId="Grigliatabella">
    <w:name w:val="Table Grid"/>
    <w:basedOn w:val="Tabellanormale"/>
    <w:uiPriority w:val="39"/>
    <w:rsid w:val="00F0387D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testo1">
    <w:name w:val="Corpo testo1"/>
    <w:basedOn w:val="Normale"/>
    <w:uiPriority w:val="99"/>
    <w:rsid w:val="00F0387D"/>
    <w:pPr>
      <w:spacing w:after="120" w:line="240" w:lineRule="auto"/>
    </w:pPr>
    <w:rPr>
      <w:rFonts w:ascii="Calibri" w:eastAsia="MS Mincho" w:hAnsi="Calibri" w:cs="Times New Roman"/>
      <w:szCs w:val="20"/>
    </w:rPr>
  </w:style>
  <w:style w:type="character" w:customStyle="1" w:styleId="grame">
    <w:name w:val="grame"/>
    <w:basedOn w:val="Carpredefinitoparagrafo"/>
    <w:uiPriority w:val="99"/>
    <w:rsid w:val="00F0387D"/>
    <w:rPr>
      <w:rFonts w:cs="Times New Roman"/>
    </w:rPr>
  </w:style>
  <w:style w:type="character" w:customStyle="1" w:styleId="spelle">
    <w:name w:val="spelle"/>
    <w:basedOn w:val="Carpredefinitoparagrafo"/>
    <w:uiPriority w:val="99"/>
    <w:rsid w:val="00F0387D"/>
    <w:rPr>
      <w:rFonts w:cs="Times New Roman"/>
    </w:rPr>
  </w:style>
  <w:style w:type="character" w:customStyle="1" w:styleId="BodyTextChar1">
    <w:name w:val="Body Text Char1"/>
    <w:uiPriority w:val="99"/>
    <w:rsid w:val="00F0387D"/>
    <w:rPr>
      <w:rFonts w:ascii="Calibri" w:hAnsi="Calibri"/>
      <w:sz w:val="24"/>
      <w:lang w:val="it-IT" w:eastAsia="it-IT"/>
    </w:rPr>
  </w:style>
  <w:style w:type="paragraph" w:customStyle="1" w:styleId="ListParagraph1">
    <w:name w:val="List Paragraph1"/>
    <w:basedOn w:val="Normale"/>
    <w:uiPriority w:val="99"/>
    <w:rsid w:val="00F0387D"/>
    <w:pPr>
      <w:spacing w:after="200" w:line="276" w:lineRule="auto"/>
      <w:ind w:left="720"/>
    </w:pPr>
    <w:rPr>
      <w:rFonts w:ascii="Calibri" w:eastAsia="MS ??" w:hAnsi="Calibri" w:cs="Calibri"/>
      <w:sz w:val="22"/>
      <w:szCs w:val="22"/>
      <w:lang w:eastAsia="en-US"/>
    </w:rPr>
  </w:style>
  <w:style w:type="paragraph" w:styleId="Sottotitolo">
    <w:name w:val="Subtitle"/>
    <w:basedOn w:val="Normale"/>
    <w:link w:val="SottotitoloCarattere"/>
    <w:qFormat/>
    <w:rsid w:val="00F0387D"/>
    <w:pPr>
      <w:spacing w:line="240" w:lineRule="auto"/>
      <w:jc w:val="center"/>
    </w:pPr>
    <w:rPr>
      <w:rFonts w:ascii="Cambria" w:eastAsia="MS Mincho" w:hAnsi="Cambria" w:cs="Cambria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F0387D"/>
    <w:rPr>
      <w:rFonts w:ascii="Cambria" w:eastAsia="MS Mincho" w:hAnsi="Cambria" w:cs="Cambria"/>
      <w:lang w:eastAsia="en-US"/>
    </w:rPr>
  </w:style>
  <w:style w:type="paragraph" w:styleId="Titolo">
    <w:name w:val="Title"/>
    <w:basedOn w:val="Normale"/>
    <w:link w:val="TitoloCarattere"/>
    <w:qFormat/>
    <w:rsid w:val="00F0387D"/>
    <w:pPr>
      <w:spacing w:line="240" w:lineRule="auto"/>
      <w:jc w:val="center"/>
    </w:pPr>
    <w:rPr>
      <w:rFonts w:ascii="Calibri" w:eastAsia="MS Mincho" w:hAnsi="Calibri" w:cs="Calibri"/>
      <w:b/>
      <w:bCs/>
      <w:sz w:val="28"/>
      <w:szCs w:val="28"/>
      <w:u w:val="single"/>
    </w:rPr>
  </w:style>
  <w:style w:type="character" w:customStyle="1" w:styleId="TitoloCarattere">
    <w:name w:val="Titolo Carattere"/>
    <w:basedOn w:val="Carpredefinitoparagrafo"/>
    <w:link w:val="Titolo"/>
    <w:rsid w:val="00F0387D"/>
    <w:rPr>
      <w:rFonts w:ascii="Calibri" w:eastAsia="MS Mincho" w:hAnsi="Calibri" w:cs="Calibri"/>
      <w:b/>
      <w:bCs/>
      <w:sz w:val="28"/>
      <w:szCs w:val="28"/>
      <w:u w:val="single"/>
    </w:rPr>
  </w:style>
  <w:style w:type="paragraph" w:styleId="Rientrocorpodeltesto2">
    <w:name w:val="Body Text Indent 2"/>
    <w:basedOn w:val="Normale"/>
    <w:link w:val="Rientrocorpodeltesto2Carattere"/>
    <w:rsid w:val="00F0387D"/>
    <w:pPr>
      <w:spacing w:after="120" w:line="480" w:lineRule="auto"/>
      <w:ind w:left="283"/>
    </w:pPr>
    <w:rPr>
      <w:rFonts w:ascii="Calibri" w:eastAsia="MS Mincho" w:hAnsi="Calibri" w:cs="Calibri"/>
      <w:sz w:val="22"/>
      <w:szCs w:val="22"/>
      <w:lang w:eastAsia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F0387D"/>
    <w:rPr>
      <w:rFonts w:ascii="Calibri" w:eastAsia="MS Mincho" w:hAnsi="Calibri" w:cs="Calibri"/>
      <w:sz w:val="22"/>
      <w:szCs w:val="22"/>
      <w:lang w:eastAsia="en-US"/>
    </w:rPr>
  </w:style>
  <w:style w:type="character" w:styleId="Enfasicorsivo">
    <w:name w:val="Emphasis"/>
    <w:basedOn w:val="Carpredefinitoparagrafo"/>
    <w:uiPriority w:val="20"/>
    <w:qFormat/>
    <w:rsid w:val="00F0387D"/>
    <w:rPr>
      <w:rFonts w:cs="Times New Roman"/>
      <w:i/>
      <w:iCs/>
    </w:rPr>
  </w:style>
  <w:style w:type="character" w:customStyle="1" w:styleId="CarattereCarattere3">
    <w:name w:val="Carattere Carattere3"/>
    <w:uiPriority w:val="99"/>
    <w:semiHidden/>
    <w:rsid w:val="00F0387D"/>
  </w:style>
  <w:style w:type="paragraph" w:customStyle="1" w:styleId="western">
    <w:name w:val="western"/>
    <w:basedOn w:val="Normale"/>
    <w:rsid w:val="00F0387D"/>
    <w:pPr>
      <w:spacing w:before="100" w:beforeAutospacing="1" w:line="240" w:lineRule="auto"/>
      <w:jc w:val="both"/>
    </w:pPr>
    <w:rPr>
      <w:rFonts w:ascii="Comic Sans MS" w:eastAsia="MS Mincho" w:hAnsi="Comic Sans MS" w:cs="Comic Sans MS"/>
      <w:sz w:val="22"/>
      <w:szCs w:val="22"/>
    </w:rPr>
  </w:style>
  <w:style w:type="character" w:customStyle="1" w:styleId="eudoraheader">
    <w:name w:val="eudoraheader"/>
    <w:uiPriority w:val="99"/>
    <w:rsid w:val="00F0387D"/>
  </w:style>
  <w:style w:type="paragraph" w:customStyle="1" w:styleId="Default">
    <w:name w:val="Default"/>
    <w:rsid w:val="00F0387D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</w:rPr>
  </w:style>
  <w:style w:type="character" w:customStyle="1" w:styleId="CorpotestoCarattere1">
    <w:name w:val="Corpo testo Carattere1"/>
    <w:basedOn w:val="Carpredefinitoparagrafo"/>
    <w:rsid w:val="00F0387D"/>
    <w:rPr>
      <w:rFonts w:ascii="Calibri" w:eastAsia="MS Mincho" w:hAnsi="Calibri" w:cs="Calibri"/>
      <w:sz w:val="22"/>
      <w:szCs w:val="22"/>
    </w:rPr>
  </w:style>
  <w:style w:type="paragraph" w:styleId="Rientrocorpodeltesto3">
    <w:name w:val="Body Text Indent 3"/>
    <w:basedOn w:val="Normale"/>
    <w:link w:val="Rientrocorpodeltesto3Carattere"/>
    <w:rsid w:val="00F0387D"/>
    <w:pPr>
      <w:spacing w:after="120" w:line="276" w:lineRule="auto"/>
      <w:ind w:left="283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styleId="Rimandocommento">
    <w:name w:val="annotation reference"/>
    <w:basedOn w:val="Carpredefinitoparagrafo"/>
    <w:rsid w:val="00F0387D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rsid w:val="00F0387D"/>
    <w:rPr>
      <w:rFonts w:ascii="Calibri" w:eastAsia="MS Mincho" w:hAnsi="Calibri" w:cs="Calibri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F038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F0387D"/>
    <w:rPr>
      <w:rFonts w:ascii="Calibri" w:eastAsia="MS Mincho" w:hAnsi="Calibri" w:cs="Calibri"/>
      <w:b/>
      <w:bCs/>
      <w:sz w:val="20"/>
      <w:szCs w:val="20"/>
      <w:lang w:eastAsia="en-US"/>
    </w:rPr>
  </w:style>
  <w:style w:type="character" w:customStyle="1" w:styleId="CarattereCarattere">
    <w:name w:val="Carattere Carattere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paragraph" w:styleId="Mappadocumento">
    <w:name w:val="Document Map"/>
    <w:basedOn w:val="Normale"/>
    <w:link w:val="MappadocumentoCarattere"/>
    <w:rsid w:val="00F0387D"/>
    <w:pPr>
      <w:shd w:val="clear" w:color="auto" w:fill="000080"/>
      <w:spacing w:after="200" w:line="276" w:lineRule="auto"/>
    </w:pPr>
    <w:rPr>
      <w:rFonts w:ascii="Tahoma" w:eastAsia="MS Mincho" w:hAnsi="Tahoma" w:cs="Tahoma"/>
      <w:sz w:val="20"/>
      <w:szCs w:val="20"/>
      <w:lang w:eastAsia="en-US"/>
    </w:rPr>
  </w:style>
  <w:style w:type="character" w:customStyle="1" w:styleId="MappadocumentoCarattere">
    <w:name w:val="Mappa documento Carattere"/>
    <w:basedOn w:val="Carpredefinitoparagrafo"/>
    <w:link w:val="Mappadocumento"/>
    <w:rsid w:val="00F0387D"/>
    <w:rPr>
      <w:rFonts w:ascii="Tahoma" w:eastAsia="MS Mincho" w:hAnsi="Tahoma" w:cs="Tahoma"/>
      <w:sz w:val="20"/>
      <w:szCs w:val="20"/>
      <w:shd w:val="clear" w:color="auto" w:fill="000080"/>
      <w:lang w:eastAsia="en-US"/>
    </w:rPr>
  </w:style>
  <w:style w:type="paragraph" w:customStyle="1" w:styleId="msolistparagraph0">
    <w:name w:val="msolistparagraph"/>
    <w:basedOn w:val="Normale"/>
    <w:uiPriority w:val="99"/>
    <w:rsid w:val="00F0387D"/>
    <w:pPr>
      <w:spacing w:line="240" w:lineRule="auto"/>
      <w:ind w:left="720"/>
    </w:pPr>
    <w:rPr>
      <w:rFonts w:ascii="Calibri" w:eastAsia="MS Mincho" w:hAnsi="Calibri" w:cs="Calibri"/>
      <w:sz w:val="22"/>
      <w:szCs w:val="22"/>
    </w:rPr>
  </w:style>
  <w:style w:type="character" w:customStyle="1" w:styleId="Carattere2">
    <w:name w:val="Carattere2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1">
    <w:name w:val="Carattere1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">
    <w:name w:val="Carattere"/>
    <w:basedOn w:val="Carpredefinitoparagrafo"/>
    <w:uiPriority w:val="99"/>
    <w:rsid w:val="00F0387D"/>
    <w:rPr>
      <w:rFonts w:ascii="Cambria" w:hAnsi="Cambria" w:cs="Cambria"/>
      <w:sz w:val="24"/>
      <w:szCs w:val="24"/>
      <w:lang w:val="it-IT" w:eastAsia="en-US"/>
    </w:rPr>
  </w:style>
  <w:style w:type="character" w:customStyle="1" w:styleId="CarattereCarattere1">
    <w:name w:val="Carattere Carattere1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2">
    <w:name w:val="Carattere Carattere2"/>
    <w:locked/>
    <w:rsid w:val="00F0387D"/>
    <w:rPr>
      <w:rFonts w:ascii="Calibri" w:hAnsi="Calibri"/>
      <w:lang w:val="it-IT" w:eastAsia="en-US"/>
    </w:rPr>
  </w:style>
  <w:style w:type="character" w:customStyle="1" w:styleId="CarattereCarattere4">
    <w:name w:val="Carattere Carattere4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SubtitleChar1">
    <w:name w:val="Subtitle Char1"/>
    <w:basedOn w:val="Carpredefinitoparagrafo"/>
    <w:uiPriority w:val="99"/>
    <w:locked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31">
    <w:name w:val="Carattere Carattere31"/>
    <w:uiPriority w:val="99"/>
    <w:semiHidden/>
    <w:locked/>
    <w:rsid w:val="00F0387D"/>
  </w:style>
  <w:style w:type="character" w:customStyle="1" w:styleId="CarattereCarattere5">
    <w:name w:val="Carattere Carattere5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1">
    <w:name w:val="Carattere Carattere11"/>
    <w:uiPriority w:val="99"/>
    <w:semiHidden/>
    <w:locked/>
    <w:rsid w:val="00F0387D"/>
  </w:style>
  <w:style w:type="character" w:customStyle="1" w:styleId="CarattereCarattere32">
    <w:name w:val="Carattere Carattere3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6">
    <w:name w:val="Carattere Carattere6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2">
    <w:name w:val="Carattere Carattere1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21">
    <w:name w:val="Carattere Carattere21"/>
    <w:uiPriority w:val="99"/>
    <w:semiHidden/>
    <w:locked/>
    <w:rsid w:val="00F0387D"/>
  </w:style>
  <w:style w:type="character" w:customStyle="1" w:styleId="CarattereCarattere7">
    <w:name w:val="Carattere Carattere7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8">
    <w:name w:val="Carattere Carattere8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st1">
    <w:name w:val="st1"/>
    <w:basedOn w:val="Carpredefinitoparagrafo"/>
    <w:rsid w:val="00F0387D"/>
    <w:rPr>
      <w:rFonts w:cs="Times New Roman"/>
    </w:rPr>
  </w:style>
  <w:style w:type="character" w:customStyle="1" w:styleId="CarattereCarattere13">
    <w:name w:val="Carattere Carattere1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customStyle="1" w:styleId="Paragrafoelenco1">
    <w:name w:val="Paragrafo elenco1"/>
    <w:basedOn w:val="Normale"/>
    <w:rsid w:val="00F0387D"/>
    <w:pPr>
      <w:spacing w:line="240" w:lineRule="auto"/>
      <w:ind w:left="720"/>
      <w:contextualSpacing/>
    </w:pPr>
    <w:rPr>
      <w:rFonts w:eastAsia="MS Mincho" w:cs="Times New Roman"/>
      <w:sz w:val="20"/>
      <w:szCs w:val="20"/>
    </w:rPr>
  </w:style>
  <w:style w:type="paragraph" w:customStyle="1" w:styleId="paragrafo">
    <w:name w:val="paragrafo"/>
    <w:basedOn w:val="Normale"/>
    <w:uiPriority w:val="99"/>
    <w:rsid w:val="00F0387D"/>
    <w:pPr>
      <w:tabs>
        <w:tab w:val="left" w:pos="1134"/>
        <w:tab w:val="left" w:pos="6805"/>
      </w:tabs>
      <w:spacing w:line="240" w:lineRule="auto"/>
      <w:ind w:firstLine="284"/>
      <w:jc w:val="both"/>
    </w:pPr>
    <w:rPr>
      <w:rFonts w:eastAsia="MS Mincho" w:cs="Times New Roman"/>
      <w:sz w:val="20"/>
      <w:szCs w:val="20"/>
    </w:rPr>
  </w:style>
  <w:style w:type="character" w:customStyle="1" w:styleId="CarattereCarattere9">
    <w:name w:val="Carattere Carattere9"/>
    <w:uiPriority w:val="99"/>
    <w:rsid w:val="00F0387D"/>
    <w:rPr>
      <w:rFonts w:ascii="Cambria" w:hAnsi="Cambria"/>
      <w:sz w:val="24"/>
      <w:lang w:eastAsia="en-US"/>
    </w:rPr>
  </w:style>
  <w:style w:type="character" w:customStyle="1" w:styleId="apple-converted-space">
    <w:name w:val="apple-converted-space"/>
    <w:basedOn w:val="Carpredefinitoparagrafo"/>
    <w:rsid w:val="00F0387D"/>
    <w:rPr>
      <w:rFonts w:cs="Times New Roman"/>
    </w:rPr>
  </w:style>
  <w:style w:type="character" w:customStyle="1" w:styleId="hps">
    <w:name w:val="hps"/>
    <w:rsid w:val="00F0387D"/>
  </w:style>
  <w:style w:type="paragraph" w:customStyle="1" w:styleId="listparagraphcxspprimo">
    <w:name w:val="listparagraphcxsppr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medio">
    <w:name w:val="listparagraphcxspmedi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ultimo">
    <w:name w:val="listparagraphcxspult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TableParagraph">
    <w:name w:val="Table Paragraph"/>
    <w:basedOn w:val="Normale"/>
    <w:uiPriority w:val="1"/>
    <w:qFormat/>
    <w:rsid w:val="00F0387D"/>
    <w:pPr>
      <w:widowControl w:val="0"/>
      <w:autoSpaceDE w:val="0"/>
      <w:autoSpaceDN w:val="0"/>
      <w:adjustRightInd w:val="0"/>
      <w:spacing w:line="240" w:lineRule="auto"/>
    </w:pPr>
    <w:rPr>
      <w:rFonts w:eastAsia="MS Mincho" w:cs="Times New Roman"/>
    </w:rPr>
  </w:style>
  <w:style w:type="paragraph" w:styleId="Corpodeltesto2">
    <w:name w:val="Body Text 2"/>
    <w:basedOn w:val="Normale"/>
    <w:link w:val="Corpodeltesto2Carattere"/>
    <w:rsid w:val="00F0387D"/>
    <w:pPr>
      <w:suppressAutoHyphens/>
      <w:spacing w:after="120" w:line="480" w:lineRule="auto"/>
    </w:pPr>
    <w:rPr>
      <w:rFonts w:eastAsia="MS Mincho" w:cs="Times New Roman"/>
      <w:lang w:eastAsia="ar-SA"/>
    </w:rPr>
  </w:style>
  <w:style w:type="character" w:customStyle="1" w:styleId="Corpodeltesto2Carattere">
    <w:name w:val="Corpo del testo 2 Carattere"/>
    <w:basedOn w:val="Carpredefinitoparagrafo"/>
    <w:link w:val="Corpodeltesto2"/>
    <w:rsid w:val="00F0387D"/>
    <w:rPr>
      <w:rFonts w:ascii="Times New Roman" w:eastAsia="MS Mincho" w:hAnsi="Times New Roman" w:cs="Times New Roman"/>
      <w:lang w:eastAsia="ar-SA"/>
    </w:rPr>
  </w:style>
  <w:style w:type="character" w:customStyle="1" w:styleId="CarattereCarattere14">
    <w:name w:val="Carattere Carattere14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iceouttxt">
    <w:name w:val="iceouttxt"/>
    <w:rsid w:val="00F0387D"/>
  </w:style>
  <w:style w:type="character" w:customStyle="1" w:styleId="CarattereCarattere22">
    <w:name w:val="Carattere Carattere2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0">
    <w:name w:val="Carattere Carattere10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3">
    <w:name w:val="Carattere Carattere3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styleId="Rientrocorpodeltesto">
    <w:name w:val="Body Text Indent"/>
    <w:basedOn w:val="Normale"/>
    <w:link w:val="RientrocorpodeltestoCarattere"/>
    <w:rsid w:val="00F0387D"/>
    <w:pPr>
      <w:spacing w:line="240" w:lineRule="auto"/>
      <w:ind w:right="-1"/>
      <w:jc w:val="both"/>
    </w:pPr>
    <w:rPr>
      <w:rFonts w:eastAsia="MS Mincho" w:cs="Times New Roman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0387D"/>
    <w:rPr>
      <w:rFonts w:ascii="Times New Roman" w:eastAsia="MS Mincho" w:hAnsi="Times New Roman" w:cs="Times New Roman"/>
      <w:sz w:val="20"/>
      <w:szCs w:val="20"/>
    </w:rPr>
  </w:style>
  <w:style w:type="paragraph" w:customStyle="1" w:styleId="AA">
    <w:name w:val="AA"/>
    <w:basedOn w:val="Normale"/>
    <w:uiPriority w:val="99"/>
    <w:rsid w:val="00F0387D"/>
    <w:pPr>
      <w:spacing w:after="200" w:line="360" w:lineRule="exact"/>
      <w:jc w:val="both"/>
    </w:pPr>
    <w:rPr>
      <w:rFonts w:eastAsia="MS Mincho" w:cs="Times New Roman"/>
    </w:rPr>
  </w:style>
  <w:style w:type="character" w:customStyle="1" w:styleId="CarattereCarattere16">
    <w:name w:val="Carattere Carattere16"/>
    <w:uiPriority w:val="99"/>
    <w:semiHidden/>
    <w:locked/>
    <w:rsid w:val="00F0387D"/>
  </w:style>
  <w:style w:type="character" w:customStyle="1" w:styleId="CarattereCarattere15">
    <w:name w:val="Carattere Carattere15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4">
    <w:name w:val="Carattere Carattere34"/>
    <w:uiPriority w:val="99"/>
    <w:semiHidden/>
    <w:locked/>
    <w:rsid w:val="00F0387D"/>
  </w:style>
  <w:style w:type="character" w:customStyle="1" w:styleId="CarattereCarattere23">
    <w:name w:val="Carattere Carattere2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8">
    <w:name w:val="Carattere Carattere18"/>
    <w:uiPriority w:val="99"/>
    <w:rsid w:val="00F0387D"/>
    <w:rPr>
      <w:lang w:eastAsia="en-US"/>
    </w:rPr>
  </w:style>
  <w:style w:type="character" w:customStyle="1" w:styleId="CarattereCarattere35">
    <w:name w:val="Carattere Carattere35"/>
    <w:uiPriority w:val="99"/>
    <w:semiHidden/>
    <w:locked/>
    <w:rsid w:val="00F0387D"/>
  </w:style>
  <w:style w:type="character" w:customStyle="1" w:styleId="CarattereCarattere17">
    <w:name w:val="Carattere Carattere17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riferimento2">
    <w:name w:val="riferimento2"/>
    <w:basedOn w:val="Carpredefinitoparagrafo"/>
    <w:uiPriority w:val="99"/>
    <w:rsid w:val="00F0387D"/>
    <w:rPr>
      <w:rFonts w:cs="Times New Roman"/>
      <w:color w:val="4A970B"/>
    </w:rPr>
  </w:style>
  <w:style w:type="character" w:customStyle="1" w:styleId="CarattereCarattere110">
    <w:name w:val="Carattere Carattere110"/>
    <w:uiPriority w:val="99"/>
    <w:semiHidden/>
    <w:locked/>
    <w:rsid w:val="00F0387D"/>
  </w:style>
  <w:style w:type="character" w:customStyle="1" w:styleId="CarattereCarattere36">
    <w:name w:val="Carattere Carattere36"/>
    <w:uiPriority w:val="99"/>
    <w:semiHidden/>
    <w:locked/>
    <w:rsid w:val="00F0387D"/>
  </w:style>
  <w:style w:type="character" w:customStyle="1" w:styleId="CarattereCarattere19">
    <w:name w:val="Carattere Carattere19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24">
    <w:name w:val="Carattere Carattere24"/>
    <w:uiPriority w:val="99"/>
    <w:rsid w:val="00F0387D"/>
    <w:rPr>
      <w:rFonts w:ascii="Cambria" w:hAnsi="Cambria"/>
      <w:sz w:val="24"/>
      <w:lang w:eastAsia="en-US"/>
    </w:rPr>
  </w:style>
  <w:style w:type="paragraph" w:customStyle="1" w:styleId="rien">
    <w:name w:val="rien"/>
    <w:basedOn w:val="Rientrocorpodeltesto"/>
    <w:uiPriority w:val="99"/>
    <w:rsid w:val="00F0387D"/>
    <w:pPr>
      <w:widowControl w:val="0"/>
      <w:numPr>
        <w:numId w:val="1"/>
      </w:numPr>
      <w:tabs>
        <w:tab w:val="clear" w:pos="1004"/>
        <w:tab w:val="num" w:pos="567"/>
      </w:tabs>
      <w:spacing w:line="480" w:lineRule="exact"/>
      <w:ind w:left="567" w:right="0" w:hanging="283"/>
    </w:pPr>
    <w:rPr>
      <w:sz w:val="22"/>
    </w:rPr>
  </w:style>
  <w:style w:type="character" w:customStyle="1" w:styleId="CarattereCarattere20">
    <w:name w:val="Carattere Carattere20"/>
    <w:uiPriority w:val="99"/>
    <w:rsid w:val="00F0387D"/>
    <w:rPr>
      <w:rFonts w:ascii="Cambria" w:hAnsi="Cambria"/>
      <w:sz w:val="24"/>
      <w:lang w:eastAsia="en-US"/>
    </w:rPr>
  </w:style>
  <w:style w:type="character" w:customStyle="1" w:styleId="gt-baf-word-clickable">
    <w:name w:val="gt-baf-word-clickable"/>
    <w:basedOn w:val="Carpredefinitoparagrafo"/>
    <w:uiPriority w:val="99"/>
    <w:rsid w:val="00F0387D"/>
    <w:rPr>
      <w:rFonts w:cs="Times New Roman"/>
    </w:rPr>
  </w:style>
  <w:style w:type="character" w:customStyle="1" w:styleId="atn">
    <w:name w:val="atn"/>
    <w:basedOn w:val="Carpredefinitoparagrafo"/>
    <w:rsid w:val="00F0387D"/>
  </w:style>
  <w:style w:type="paragraph" w:styleId="Revisione">
    <w:name w:val="Revision"/>
    <w:hidden/>
    <w:uiPriority w:val="99"/>
    <w:semiHidden/>
    <w:rsid w:val="00F0387D"/>
    <w:rPr>
      <w:rFonts w:ascii="Calibri" w:eastAsia="MS Mincho" w:hAnsi="Calibri" w:cs="Calibri"/>
      <w:sz w:val="22"/>
      <w:szCs w:val="22"/>
      <w:lang w:eastAsia="en-US"/>
    </w:rPr>
  </w:style>
  <w:style w:type="paragraph" w:customStyle="1" w:styleId="1">
    <w:name w:val="1"/>
    <w:basedOn w:val="Normale"/>
    <w:next w:val="Corpotesto"/>
    <w:rsid w:val="00F0387D"/>
    <w:pPr>
      <w:autoSpaceDE w:val="0"/>
      <w:autoSpaceDN w:val="0"/>
      <w:spacing w:line="240" w:lineRule="auto"/>
      <w:jc w:val="both"/>
    </w:pPr>
    <w:rPr>
      <w:rFonts w:eastAsia="MS Mincho" w:cs="Times New Roman"/>
      <w:sz w:val="22"/>
      <w:szCs w:val="20"/>
    </w:rPr>
  </w:style>
  <w:style w:type="character" w:customStyle="1" w:styleId="StileMessaggioDiPostaElettronica116">
    <w:name w:val="StileMessaggioDiPostaElettronica116"/>
    <w:semiHidden/>
    <w:rsid w:val="00F0387D"/>
    <w:rPr>
      <w:rFonts w:ascii="Lucida Calligraphy" w:hAnsi="Lucida Calligraphy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paragraph" w:customStyle="1" w:styleId="Bibliografia1">
    <w:name w:val="Bibliografia1"/>
    <w:basedOn w:val="Normale"/>
    <w:uiPriority w:val="99"/>
    <w:rsid w:val="00F0387D"/>
    <w:pPr>
      <w:numPr>
        <w:numId w:val="2"/>
      </w:numPr>
      <w:tabs>
        <w:tab w:val="clear" w:pos="360"/>
      </w:tabs>
      <w:spacing w:line="240" w:lineRule="auto"/>
      <w:ind w:left="357" w:hanging="357"/>
      <w:jc w:val="both"/>
    </w:pPr>
    <w:rPr>
      <w:rFonts w:eastAsia="MS Mincho" w:cs="Times New Roman"/>
      <w:sz w:val="20"/>
      <w:szCs w:val="20"/>
    </w:rPr>
  </w:style>
  <w:style w:type="character" w:customStyle="1" w:styleId="SottotitoloCarattere1">
    <w:name w:val="Sottotitolo Carattere1"/>
    <w:basedOn w:val="Carpredefinitoparagrafo"/>
    <w:rsid w:val="00F0387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F0387D"/>
  </w:style>
  <w:style w:type="table" w:customStyle="1" w:styleId="TableNormal1">
    <w:name w:val="Table Normal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link w:val="NessunaspaziaturaCarattere"/>
    <w:uiPriority w:val="1"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customStyle="1" w:styleId="ff1">
    <w:name w:val="ff1"/>
    <w:basedOn w:val="Carpredefinitoparagrafo"/>
    <w:rsid w:val="00F0387D"/>
  </w:style>
  <w:style w:type="paragraph" w:customStyle="1" w:styleId="Paragrafoelenco2">
    <w:name w:val="Paragrafo elenco2"/>
    <w:basedOn w:val="Normale"/>
    <w:rsid w:val="00F0387D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eastAsia="en-US"/>
    </w:rPr>
  </w:style>
  <w:style w:type="character" w:customStyle="1" w:styleId="st">
    <w:name w:val="st"/>
    <w:basedOn w:val="Carpredefinitoparagrafo"/>
    <w:rsid w:val="00F0387D"/>
  </w:style>
  <w:style w:type="paragraph" w:customStyle="1" w:styleId="Paragrafoelenco3">
    <w:name w:val="Paragrafo elenco3"/>
    <w:basedOn w:val="Normale"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customStyle="1" w:styleId="p1">
    <w:name w:val="p1"/>
    <w:basedOn w:val="Normale"/>
    <w:rsid w:val="00F0387D"/>
    <w:pPr>
      <w:spacing w:line="240" w:lineRule="auto"/>
    </w:pPr>
    <w:rPr>
      <w:rFonts w:ascii="Times" w:eastAsia="Calibri" w:hAnsi="Times" w:cs="Times New Roman"/>
      <w:sz w:val="17"/>
      <w:szCs w:val="17"/>
    </w:rPr>
  </w:style>
  <w:style w:type="paragraph" w:customStyle="1" w:styleId="Elencoacolori-Colore11">
    <w:name w:val="Elenco a colori - Colore 11"/>
    <w:basedOn w:val="Normale"/>
    <w:uiPriority w:val="99"/>
    <w:qFormat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nhideWhenUsed/>
    <w:rsid w:val="00F0387D"/>
    <w:pPr>
      <w:spacing w:after="120" w:line="276" w:lineRule="auto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Corpodeltesto3Carattere">
    <w:name w:val="Corpo del testo 3 Carattere"/>
    <w:basedOn w:val="Carpredefinitoparagrafo"/>
    <w:link w:val="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paragraph" w:styleId="Testonormale">
    <w:name w:val="Plain Text"/>
    <w:basedOn w:val="Normale"/>
    <w:link w:val="TestonormaleCarattere"/>
    <w:unhideWhenUsed/>
    <w:rsid w:val="00F0387D"/>
    <w:pPr>
      <w:spacing w:line="240" w:lineRule="auto"/>
    </w:pPr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F0387D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semibold-26">
    <w:name w:val="semibold-26"/>
    <w:rsid w:val="00F0387D"/>
  </w:style>
  <w:style w:type="character" w:customStyle="1" w:styleId="iceouttxt4">
    <w:name w:val="iceouttxt4"/>
    <w:basedOn w:val="Carpredefinitoparagrafo"/>
    <w:rsid w:val="00F0387D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tlid-translation">
    <w:name w:val="tlid-translation"/>
    <w:basedOn w:val="Carpredefinitoparagrafo"/>
    <w:rsid w:val="00F0387D"/>
  </w:style>
  <w:style w:type="table" w:customStyle="1" w:styleId="Grigliatabella1">
    <w:name w:val="Griglia tabella1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">
    <w:name w:val="Nessun elenco2"/>
    <w:next w:val="Nessunelenco"/>
    <w:uiPriority w:val="99"/>
    <w:semiHidden/>
    <w:unhideWhenUsed/>
    <w:rsid w:val="00F0387D"/>
  </w:style>
  <w:style w:type="table" w:customStyle="1" w:styleId="TableNormal2">
    <w:name w:val="Table Normal2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1">
    <w:name w:val="Nessun elenco11"/>
    <w:next w:val="Nessunelenco"/>
    <w:uiPriority w:val="99"/>
    <w:semiHidden/>
    <w:unhideWhenUsed/>
    <w:rsid w:val="00F0387D"/>
  </w:style>
  <w:style w:type="table" w:customStyle="1" w:styleId="TableNormal11">
    <w:name w:val="Table Normal1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1">
    <w:name w:val="Nessun elenco21"/>
    <w:next w:val="Nessunelenco"/>
    <w:uiPriority w:val="99"/>
    <w:semiHidden/>
    <w:unhideWhenUsed/>
    <w:rsid w:val="00F0387D"/>
  </w:style>
  <w:style w:type="table" w:customStyle="1" w:styleId="Grigliatabella3">
    <w:name w:val="Griglia tabella3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">
    <w:name w:val="Nessun elenco111"/>
    <w:next w:val="Nessunelenco"/>
    <w:uiPriority w:val="99"/>
    <w:semiHidden/>
    <w:unhideWhenUsed/>
    <w:rsid w:val="00F0387D"/>
  </w:style>
  <w:style w:type="table" w:customStyle="1" w:styleId="Grigliatabella11">
    <w:name w:val="Griglia tabella11"/>
    <w:basedOn w:val="Tabellanormale"/>
    <w:next w:val="Grigliatabella"/>
    <w:uiPriority w:val="5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F0387D"/>
  </w:style>
  <w:style w:type="table" w:customStyle="1" w:styleId="TableNormal3">
    <w:name w:val="Table Normal3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2">
    <w:name w:val="Nessun elenco12"/>
    <w:next w:val="Nessunelenco"/>
    <w:uiPriority w:val="99"/>
    <w:semiHidden/>
    <w:unhideWhenUsed/>
    <w:rsid w:val="00F0387D"/>
  </w:style>
  <w:style w:type="table" w:customStyle="1" w:styleId="TableNormal12">
    <w:name w:val="Table Normal12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2">
    <w:name w:val="Nessun elenco22"/>
    <w:next w:val="Nessunelenco"/>
    <w:uiPriority w:val="99"/>
    <w:semiHidden/>
    <w:unhideWhenUsed/>
    <w:rsid w:val="00F0387D"/>
  </w:style>
  <w:style w:type="table" w:customStyle="1" w:styleId="Grigliatabella4">
    <w:name w:val="Griglia tabella4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">
    <w:name w:val="Nessun elenco112"/>
    <w:next w:val="Nessunelenco"/>
    <w:uiPriority w:val="99"/>
    <w:semiHidden/>
    <w:unhideWhenUsed/>
    <w:rsid w:val="00F0387D"/>
  </w:style>
  <w:style w:type="table" w:customStyle="1" w:styleId="Grigliatabella12">
    <w:name w:val="Griglia tabella1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scope">
    <w:name w:val="ng-scope"/>
    <w:basedOn w:val="Carpredefinitoparagrafo"/>
    <w:rsid w:val="00F0387D"/>
  </w:style>
  <w:style w:type="table" w:customStyle="1" w:styleId="Grigliatabella5">
    <w:name w:val="Griglia tabella5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nhideWhenUsed/>
    <w:rsid w:val="00F0387D"/>
    <w:rPr>
      <w:color w:val="800080" w:themeColor="followedHyperlink"/>
      <w:u w:val="single"/>
    </w:rPr>
  </w:style>
  <w:style w:type="character" w:customStyle="1" w:styleId="Nessuno">
    <w:name w:val="Nessuno"/>
    <w:uiPriority w:val="99"/>
    <w:rsid w:val="00F0387D"/>
    <w:rPr>
      <w:lang w:val="it-IT"/>
    </w:rPr>
  </w:style>
  <w:style w:type="numbering" w:customStyle="1" w:styleId="Nessunelenco4">
    <w:name w:val="Nessun elenco4"/>
    <w:next w:val="Nessunelenco"/>
    <w:uiPriority w:val="99"/>
    <w:semiHidden/>
    <w:unhideWhenUsed/>
    <w:rsid w:val="00F0387D"/>
  </w:style>
  <w:style w:type="table" w:customStyle="1" w:styleId="Grigliatabella6">
    <w:name w:val="Griglia tabella6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3">
    <w:name w:val="Nessun elenco13"/>
    <w:next w:val="Nessunelenco"/>
    <w:uiPriority w:val="99"/>
    <w:semiHidden/>
    <w:unhideWhenUsed/>
    <w:rsid w:val="00F0387D"/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3">
    <w:name w:val="Nessun elenco23"/>
    <w:next w:val="Nessunelenco"/>
    <w:uiPriority w:val="99"/>
    <w:semiHidden/>
    <w:unhideWhenUsed/>
    <w:rsid w:val="00F0387D"/>
  </w:style>
  <w:style w:type="numbering" w:customStyle="1" w:styleId="Nessunelenco113">
    <w:name w:val="Nessun elenco113"/>
    <w:next w:val="Nessunelenco"/>
    <w:uiPriority w:val="99"/>
    <w:semiHidden/>
    <w:unhideWhenUsed/>
    <w:rsid w:val="00F0387D"/>
  </w:style>
  <w:style w:type="numbering" w:customStyle="1" w:styleId="Nessunelenco211">
    <w:name w:val="Nessun elenco211"/>
    <w:next w:val="Nessunelenco"/>
    <w:uiPriority w:val="99"/>
    <w:semiHidden/>
    <w:unhideWhenUsed/>
    <w:rsid w:val="00F0387D"/>
  </w:style>
  <w:style w:type="table" w:customStyle="1" w:styleId="Grigliatabella31">
    <w:name w:val="Griglia tabella3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1">
    <w:name w:val="Nessun elenco1111"/>
    <w:next w:val="Nessunelenco"/>
    <w:uiPriority w:val="99"/>
    <w:semiHidden/>
    <w:unhideWhenUsed/>
    <w:rsid w:val="00F0387D"/>
  </w:style>
  <w:style w:type="numbering" w:customStyle="1" w:styleId="Nessunelenco31">
    <w:name w:val="Nessun elenco31"/>
    <w:next w:val="Nessunelenco"/>
    <w:uiPriority w:val="99"/>
    <w:semiHidden/>
    <w:unhideWhenUsed/>
    <w:rsid w:val="00F0387D"/>
  </w:style>
  <w:style w:type="numbering" w:customStyle="1" w:styleId="Nessunelenco121">
    <w:name w:val="Nessun elenco121"/>
    <w:next w:val="Nessunelenco"/>
    <w:uiPriority w:val="99"/>
    <w:semiHidden/>
    <w:unhideWhenUsed/>
    <w:rsid w:val="00F0387D"/>
  </w:style>
  <w:style w:type="numbering" w:customStyle="1" w:styleId="Nessunelenco221">
    <w:name w:val="Nessun elenco221"/>
    <w:next w:val="Nessunelenco"/>
    <w:uiPriority w:val="99"/>
    <w:semiHidden/>
    <w:unhideWhenUsed/>
    <w:rsid w:val="00F0387D"/>
  </w:style>
  <w:style w:type="table" w:customStyle="1" w:styleId="Grigliatabella41">
    <w:name w:val="Griglia tabella4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1">
    <w:name w:val="Nessun elenco1121"/>
    <w:next w:val="Nessunelenco"/>
    <w:uiPriority w:val="99"/>
    <w:semiHidden/>
    <w:unhideWhenUsed/>
    <w:rsid w:val="00F0387D"/>
  </w:style>
  <w:style w:type="paragraph" w:customStyle="1" w:styleId="FreeForm">
    <w:name w:val="Free Form"/>
    <w:rsid w:val="00F0387D"/>
    <w:rPr>
      <w:rFonts w:ascii="Helvetica" w:eastAsia="ヒラギノ角ゴ Pro W3" w:hAnsi="Helvetica" w:cs="Times New Roman"/>
      <w:color w:val="000000"/>
      <w:szCs w:val="20"/>
    </w:rPr>
  </w:style>
  <w:style w:type="character" w:customStyle="1" w:styleId="identity-cardlabel-text">
    <w:name w:val="identity-card__label-text"/>
    <w:basedOn w:val="Carpredefinitoparagrafo"/>
    <w:rsid w:val="00F0387D"/>
  </w:style>
  <w:style w:type="paragraph" w:customStyle="1" w:styleId="Decreti">
    <w:name w:val="Decreti"/>
    <w:basedOn w:val="Normale"/>
    <w:link w:val="DecretiCarattere"/>
    <w:qFormat/>
    <w:rsid w:val="00F0387D"/>
    <w:pPr>
      <w:tabs>
        <w:tab w:val="left" w:pos="1276"/>
      </w:tabs>
      <w:spacing w:line="240" w:lineRule="auto"/>
      <w:ind w:left="1276" w:hanging="1276"/>
      <w:jc w:val="both"/>
    </w:pPr>
    <w:rPr>
      <w:rFonts w:asciiTheme="minorHAnsi" w:eastAsia="MS Mincho" w:hAnsiTheme="minorHAnsi" w:cstheme="minorHAnsi"/>
      <w:sz w:val="20"/>
      <w:szCs w:val="20"/>
      <w:lang w:eastAsia="en-US"/>
    </w:rPr>
  </w:style>
  <w:style w:type="character" w:customStyle="1" w:styleId="DecretiCarattere">
    <w:name w:val="Decreti Carattere"/>
    <w:basedOn w:val="Carpredefinitoparagrafo"/>
    <w:link w:val="Decreti"/>
    <w:rsid w:val="00F0387D"/>
    <w:rPr>
      <w:rFonts w:eastAsia="MS Mincho" w:cstheme="minorHAnsi"/>
      <w:sz w:val="20"/>
      <w:szCs w:val="20"/>
      <w:lang w:eastAsia="en-US"/>
    </w:rPr>
  </w:style>
  <w:style w:type="table" w:customStyle="1" w:styleId="Grigliatabella7">
    <w:name w:val="Griglia tabella7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msonormal0">
    <w:name w:val="msonormal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ascii="Verdana" w:eastAsia="Times New Roman" w:hAnsi="Verdana" w:cs="Verdana"/>
      <w:color w:val="000000"/>
    </w:rPr>
  </w:style>
  <w:style w:type="paragraph" w:customStyle="1" w:styleId="Standard">
    <w:name w:val="Standard"/>
    <w:rsid w:val="00F0387D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rsid w:val="00F0387D"/>
    <w:pPr>
      <w:widowControl w:val="0"/>
      <w:spacing w:after="0" w:line="240" w:lineRule="auto"/>
    </w:pPr>
    <w:rPr>
      <w:rFonts w:eastAsia="Calibri" w:cs="Calibri"/>
    </w:rPr>
  </w:style>
  <w:style w:type="numbering" w:customStyle="1" w:styleId="WWNum6">
    <w:name w:val="WWNum6"/>
    <w:basedOn w:val="Nessunelenco"/>
    <w:rsid w:val="00F0387D"/>
    <w:pPr>
      <w:numPr>
        <w:numId w:val="3"/>
      </w:numPr>
    </w:pPr>
  </w:style>
  <w:style w:type="numbering" w:customStyle="1" w:styleId="WWNum2">
    <w:name w:val="WWNum2"/>
    <w:basedOn w:val="Nessunelenco"/>
    <w:rsid w:val="00F0387D"/>
    <w:pPr>
      <w:numPr>
        <w:numId w:val="4"/>
      </w:numPr>
    </w:pPr>
  </w:style>
  <w:style w:type="numbering" w:customStyle="1" w:styleId="WWNum8">
    <w:name w:val="WWNum8"/>
    <w:basedOn w:val="Nessunelenco"/>
    <w:rsid w:val="00F0387D"/>
    <w:pPr>
      <w:numPr>
        <w:numId w:val="5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6">
    <w:name w:val="WWNum16"/>
    <w:basedOn w:val="Nessunelenco"/>
    <w:rsid w:val="00F0387D"/>
    <w:pPr>
      <w:numPr>
        <w:numId w:val="6"/>
      </w:numPr>
    </w:pPr>
  </w:style>
  <w:style w:type="numbering" w:customStyle="1" w:styleId="WWNum5">
    <w:name w:val="WWNum5"/>
    <w:basedOn w:val="Nessunelenco"/>
    <w:rsid w:val="00F0387D"/>
    <w:pPr>
      <w:numPr>
        <w:numId w:val="7"/>
      </w:numPr>
    </w:pPr>
  </w:style>
  <w:style w:type="paragraph" w:customStyle="1" w:styleId="Quotations">
    <w:name w:val="Quotations"/>
    <w:basedOn w:val="Standard"/>
    <w:rsid w:val="00F0387D"/>
    <w:pPr>
      <w:spacing w:before="120" w:after="283" w:line="240" w:lineRule="auto"/>
      <w:ind w:left="567" w:right="567"/>
    </w:pPr>
    <w:rPr>
      <w:rFonts w:ascii="Times New Roman" w:eastAsia="SimSun" w:hAnsi="Times New Roman" w:cs="Lucida Sans"/>
      <w:sz w:val="24"/>
      <w:szCs w:val="24"/>
      <w:lang w:eastAsia="zh-CN" w:bidi="hi-IN"/>
    </w:rPr>
  </w:style>
  <w:style w:type="numbering" w:customStyle="1" w:styleId="WWNum23">
    <w:name w:val="WWNum23"/>
    <w:basedOn w:val="Nessunelenco"/>
    <w:rsid w:val="00F0387D"/>
    <w:pPr>
      <w:numPr>
        <w:numId w:val="8"/>
      </w:numPr>
    </w:pPr>
  </w:style>
  <w:style w:type="paragraph" w:customStyle="1" w:styleId="Normale1">
    <w:name w:val="Normale1"/>
    <w:rsid w:val="00F0387D"/>
    <w:pPr>
      <w:spacing w:before="120" w:after="120"/>
    </w:pPr>
    <w:rPr>
      <w:rFonts w:ascii="Calibri" w:eastAsia="Calibri" w:hAnsi="Calibri" w:cs="Calibri"/>
      <w:sz w:val="22"/>
      <w:szCs w:val="22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Paragrafoelenco4">
    <w:name w:val="Paragrafo elenco4"/>
    <w:basedOn w:val="Normale"/>
    <w:rsid w:val="00F0387D"/>
    <w:pPr>
      <w:suppressAutoHyphens/>
      <w:spacing w:before="120" w:after="120" w:line="100" w:lineRule="atLeast"/>
      <w:ind w:left="720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NormaleWeb1">
    <w:name w:val="Normale (Web)1"/>
    <w:basedOn w:val="Normale"/>
    <w:rsid w:val="00F0387D"/>
    <w:pPr>
      <w:suppressAutoHyphens/>
      <w:spacing w:before="100" w:after="100" w:line="100" w:lineRule="atLeast"/>
    </w:pPr>
    <w:rPr>
      <w:rFonts w:eastAsia="Times New Roman" w:cs="Times New Roman"/>
      <w:lang w:eastAsia="ar-SA"/>
    </w:rPr>
  </w:style>
  <w:style w:type="paragraph" w:customStyle="1" w:styleId="Rientrocorpodeltesto21">
    <w:name w:val="Rientro corpo del testo 21"/>
    <w:basedOn w:val="Normale"/>
    <w:rsid w:val="00F0387D"/>
    <w:pPr>
      <w:suppressAutoHyphens/>
      <w:spacing w:before="120" w:after="120" w:line="480" w:lineRule="auto"/>
      <w:ind w:left="283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Paragrafoelenco5">
    <w:name w:val="Paragrafo elenco5"/>
    <w:basedOn w:val="Normale"/>
    <w:rsid w:val="00F0387D"/>
    <w:pPr>
      <w:suppressAutoHyphens/>
      <w:spacing w:before="120" w:after="120" w:line="240" w:lineRule="auto"/>
      <w:ind w:left="720"/>
    </w:pPr>
    <w:rPr>
      <w:rFonts w:ascii="Calibri" w:eastAsia="Calibri" w:hAnsi="Calibri" w:cs="font467"/>
      <w:sz w:val="22"/>
      <w:szCs w:val="22"/>
      <w:lang w:eastAsia="ar-SA"/>
    </w:rPr>
  </w:style>
  <w:style w:type="numbering" w:customStyle="1" w:styleId="WWNum11">
    <w:name w:val="WWNum11"/>
    <w:basedOn w:val="Nessunelenco"/>
    <w:rsid w:val="00F0387D"/>
    <w:pPr>
      <w:numPr>
        <w:numId w:val="9"/>
      </w:numPr>
    </w:pPr>
  </w:style>
  <w:style w:type="numbering" w:customStyle="1" w:styleId="WWNum12">
    <w:name w:val="WWNum12"/>
    <w:basedOn w:val="Nessunelenco"/>
    <w:rsid w:val="00F0387D"/>
    <w:pPr>
      <w:numPr>
        <w:numId w:val="10"/>
      </w:numPr>
    </w:pPr>
  </w:style>
  <w:style w:type="numbering" w:customStyle="1" w:styleId="WWNum111">
    <w:name w:val="WWNum111"/>
    <w:basedOn w:val="Nessunelenco"/>
    <w:rsid w:val="00F0387D"/>
    <w:pPr>
      <w:numPr>
        <w:numId w:val="11"/>
      </w:numPr>
    </w:pPr>
  </w:style>
  <w:style w:type="numbering" w:customStyle="1" w:styleId="WWNum121">
    <w:name w:val="WWNum121"/>
    <w:basedOn w:val="Nessunelenco"/>
    <w:rsid w:val="00F0387D"/>
    <w:pPr>
      <w:numPr>
        <w:numId w:val="12"/>
      </w:numPr>
    </w:pPr>
  </w:style>
  <w:style w:type="numbering" w:customStyle="1" w:styleId="WWNum20">
    <w:name w:val="WWNum20"/>
    <w:basedOn w:val="Nessunelenco"/>
    <w:rsid w:val="00F0387D"/>
    <w:pPr>
      <w:numPr>
        <w:numId w:val="13"/>
      </w:numPr>
    </w:pPr>
  </w:style>
  <w:style w:type="numbering" w:customStyle="1" w:styleId="WWNum21">
    <w:name w:val="WWNum21"/>
    <w:basedOn w:val="Nessunelenco"/>
    <w:rsid w:val="00F0387D"/>
    <w:pPr>
      <w:numPr>
        <w:numId w:val="14"/>
      </w:numPr>
    </w:p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apple-tab-span">
    <w:name w:val="apple-tab-span"/>
    <w:basedOn w:val="Carpredefinitoparagrafo"/>
    <w:rsid w:val="00F0387D"/>
  </w:style>
  <w:style w:type="character" w:customStyle="1" w:styleId="jlqj4b">
    <w:name w:val="jlqj4b"/>
    <w:basedOn w:val="Carpredefinitoparagrafo"/>
    <w:rsid w:val="00F0387D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F0387D"/>
    <w:pPr>
      <w:spacing w:line="240" w:lineRule="auto"/>
    </w:pPr>
    <w:rPr>
      <w:rFonts w:eastAsia="Times New Roman" w:cs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F0387D"/>
    <w:rPr>
      <w:rFonts w:ascii="Times New Roman" w:eastAsia="Times New Roman" w:hAnsi="Times New Roman" w:cs="Times New Roman"/>
      <w:i/>
      <w:iCs/>
    </w:rPr>
  </w:style>
  <w:style w:type="character" w:customStyle="1" w:styleId="totale-bold">
    <w:name w:val="totale-bold"/>
    <w:basedOn w:val="Carpredefinitoparagrafo"/>
    <w:rsid w:val="00F0387D"/>
  </w:style>
  <w:style w:type="paragraph" w:customStyle="1" w:styleId="DefaultText">
    <w:name w:val="Default Text"/>
    <w:basedOn w:val="Normale"/>
    <w:rsid w:val="00F0387D"/>
    <w:pPr>
      <w:overflowPunct w:val="0"/>
      <w:autoSpaceDE w:val="0"/>
      <w:autoSpaceDN w:val="0"/>
      <w:adjustRightInd w:val="0"/>
      <w:spacing w:line="240" w:lineRule="auto"/>
    </w:pPr>
    <w:rPr>
      <w:rFonts w:ascii="Bodoni Book" w:eastAsia="Times New Roman" w:hAnsi="Bodoni Book" w:cs="Vrinda"/>
      <w:color w:val="000000"/>
      <w:sz w:val="22"/>
      <w:szCs w:val="22"/>
      <w:lang w:bidi="as-IN"/>
    </w:rPr>
  </w:style>
  <w:style w:type="paragraph" w:customStyle="1" w:styleId="Paragrafoelenco6">
    <w:name w:val="Paragrafo elenco6"/>
    <w:basedOn w:val="Normale"/>
    <w:rsid w:val="00F0387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Rientrocorpodeltesto22">
    <w:name w:val="Rientro corpo del testo 22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NormaleWeb2">
    <w:name w:val="Normale (Web)2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character" w:customStyle="1" w:styleId="Carpredefinitoparagrafo1">
    <w:name w:val="Car. predefinito paragrafo1"/>
    <w:rsid w:val="00F0387D"/>
  </w:style>
  <w:style w:type="paragraph" w:customStyle="1" w:styleId="Intestazione1">
    <w:name w:val="Intestazione1"/>
    <w:basedOn w:val="Normale"/>
    <w:rsid w:val="00F0387D"/>
    <w:pPr>
      <w:suppressLineNumbers/>
      <w:tabs>
        <w:tab w:val="center" w:pos="4819"/>
        <w:tab w:val="right" w:pos="9638"/>
      </w:tabs>
      <w:suppressAutoHyphens/>
      <w:spacing w:line="100" w:lineRule="atLeast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Corpodeltesto">
    <w:name w:val="Corpo del testo"/>
    <w:basedOn w:val="Normale"/>
    <w:link w:val="CorpodeltestoCarattere"/>
    <w:rsid w:val="00F0387D"/>
    <w:pPr>
      <w:spacing w:line="360" w:lineRule="auto"/>
      <w:jc w:val="both"/>
    </w:pPr>
    <w:rPr>
      <w:rFonts w:ascii="Verdana" w:eastAsia="Times New Roman" w:hAnsi="Verdana" w:cs="Times New Roman"/>
      <w:b/>
      <w:bCs/>
      <w:sz w:val="28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F0387D"/>
    <w:rPr>
      <w:rFonts w:ascii="Verdana" w:eastAsia="Times New Roman" w:hAnsi="Verdana" w:cs="Times New Roman"/>
      <w:b/>
      <w:bCs/>
      <w:sz w:val="28"/>
      <w:lang w:val="x-none"/>
    </w:rPr>
  </w:style>
  <w:style w:type="paragraph" w:customStyle="1" w:styleId="c5">
    <w:name w:val="c5"/>
    <w:basedOn w:val="Normale"/>
    <w:rsid w:val="00F0387D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Times New Roman" w:cs="Times New Roman"/>
      <w:lang w:val="en-US" w:bidi="he-IL"/>
    </w:rPr>
  </w:style>
  <w:style w:type="paragraph" w:customStyle="1" w:styleId="Rientrocorpodeltesto23">
    <w:name w:val="Rientro corpo del testo 23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7">
    <w:name w:val="Paragrafo elenco7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3">
    <w:name w:val="Normale (Web)3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Rientrocorpodeltesto24">
    <w:name w:val="Rientro corpo del testo 24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8">
    <w:name w:val="Paragrafo elenco8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4">
    <w:name w:val="Normale (Web)4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paragraph">
    <w:name w:val="paragraph"/>
    <w:basedOn w:val="Normale"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normaltextrun">
    <w:name w:val="normaltextrun"/>
    <w:basedOn w:val="Carpredefinitoparagrafo"/>
    <w:rsid w:val="00F0387D"/>
  </w:style>
  <w:style w:type="character" w:customStyle="1" w:styleId="eop">
    <w:name w:val="eop"/>
    <w:basedOn w:val="Carpredefinitoparagrafo"/>
    <w:rsid w:val="00F0387D"/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5">
    <w:name w:val="Nessun elenco5"/>
    <w:next w:val="Nessunelenco"/>
    <w:uiPriority w:val="99"/>
    <w:semiHidden/>
    <w:unhideWhenUsed/>
    <w:rsid w:val="00F0387D"/>
  </w:style>
  <w:style w:type="character" w:customStyle="1" w:styleId="NormalBoldChar">
    <w:name w:val="NormalBold Char"/>
    <w:rsid w:val="00F0387D"/>
    <w:rPr>
      <w:rFonts w:ascii="Times New Roman" w:eastAsia="Times New Roman" w:hAnsi="Times New Roman" w:cs="Times New Roman"/>
      <w:b/>
      <w:sz w:val="24"/>
      <w:lang w:eastAsia="it-IT" w:bidi="it-IT"/>
    </w:rPr>
  </w:style>
  <w:style w:type="character" w:customStyle="1" w:styleId="DeltaViewInsertion">
    <w:name w:val="DeltaView Insertion"/>
    <w:rsid w:val="00F0387D"/>
    <w:rPr>
      <w:b/>
      <w:i/>
      <w:spacing w:val="0"/>
    </w:rPr>
  </w:style>
  <w:style w:type="character" w:customStyle="1" w:styleId="Rimandonotaapidipagina1">
    <w:name w:val="Rimando nota a piè di pagina1"/>
    <w:rsid w:val="00F0387D"/>
    <w:rPr>
      <w:shd w:val="clear" w:color="auto" w:fill="FFFFFF"/>
      <w:vertAlign w:val="superscript"/>
    </w:rPr>
  </w:style>
  <w:style w:type="character" w:customStyle="1" w:styleId="ListLabel1">
    <w:name w:val="ListLabel 1"/>
    <w:rsid w:val="00F0387D"/>
    <w:rPr>
      <w:color w:val="000000"/>
    </w:rPr>
  </w:style>
  <w:style w:type="character" w:customStyle="1" w:styleId="ListLabel2">
    <w:name w:val="ListLabel 2"/>
    <w:rsid w:val="00F0387D"/>
    <w:rPr>
      <w:sz w:val="16"/>
      <w:szCs w:val="16"/>
    </w:rPr>
  </w:style>
  <w:style w:type="character" w:customStyle="1" w:styleId="ListLabel3">
    <w:name w:val="ListLabel 3"/>
    <w:rsid w:val="00F0387D"/>
    <w:rPr>
      <w:rFonts w:ascii="Arial" w:hAnsi="Arial"/>
      <w:b/>
      <w:i w:val="0"/>
      <w:sz w:val="15"/>
    </w:rPr>
  </w:style>
  <w:style w:type="character" w:customStyle="1" w:styleId="ListLabel4">
    <w:name w:val="ListLabel 4"/>
    <w:rsid w:val="00F0387D"/>
    <w:rPr>
      <w:i w:val="0"/>
    </w:rPr>
  </w:style>
  <w:style w:type="character" w:customStyle="1" w:styleId="ListLabel5">
    <w:name w:val="ListLabel 5"/>
    <w:rsid w:val="00F0387D"/>
    <w:rPr>
      <w:rFonts w:ascii="Arial" w:hAnsi="Arial"/>
      <w:i w:val="0"/>
      <w:sz w:val="15"/>
    </w:rPr>
  </w:style>
  <w:style w:type="character" w:customStyle="1" w:styleId="ListLabel6">
    <w:name w:val="ListLabel 6"/>
    <w:rsid w:val="00F0387D"/>
    <w:rPr>
      <w:color w:val="000000"/>
    </w:rPr>
  </w:style>
  <w:style w:type="character" w:customStyle="1" w:styleId="ListLabel7">
    <w:name w:val="ListLabel 7"/>
    <w:rsid w:val="00F0387D"/>
    <w:rPr>
      <w:rFonts w:eastAsia="Calibri" w:cs="Arial"/>
      <w:b w:val="0"/>
      <w:color w:val="00000A"/>
    </w:rPr>
  </w:style>
  <w:style w:type="character" w:customStyle="1" w:styleId="ListLabel8">
    <w:name w:val="ListLabel 8"/>
    <w:rsid w:val="00F0387D"/>
    <w:rPr>
      <w:rFonts w:cs="Courier New"/>
    </w:rPr>
  </w:style>
  <w:style w:type="character" w:customStyle="1" w:styleId="ListLabel9">
    <w:name w:val="ListLabel 9"/>
    <w:rsid w:val="00F0387D"/>
    <w:rPr>
      <w:rFonts w:cs="Courier New"/>
    </w:rPr>
  </w:style>
  <w:style w:type="character" w:customStyle="1" w:styleId="ListLabel10">
    <w:name w:val="ListLabel 10"/>
    <w:rsid w:val="00F0387D"/>
    <w:rPr>
      <w:rFonts w:cs="Courier New"/>
    </w:rPr>
  </w:style>
  <w:style w:type="character" w:customStyle="1" w:styleId="ListLabel11">
    <w:name w:val="ListLabel 11"/>
    <w:rsid w:val="00F0387D"/>
    <w:rPr>
      <w:rFonts w:eastAsia="Calibri" w:cs="Arial"/>
    </w:rPr>
  </w:style>
  <w:style w:type="character" w:customStyle="1" w:styleId="ListLabel12">
    <w:name w:val="ListLabel 12"/>
    <w:rsid w:val="00F0387D"/>
    <w:rPr>
      <w:rFonts w:cs="Courier New"/>
    </w:rPr>
  </w:style>
  <w:style w:type="character" w:customStyle="1" w:styleId="ListLabel13">
    <w:name w:val="ListLabel 13"/>
    <w:rsid w:val="00F0387D"/>
    <w:rPr>
      <w:rFonts w:cs="Courier New"/>
    </w:rPr>
  </w:style>
  <w:style w:type="character" w:customStyle="1" w:styleId="ListLabel14">
    <w:name w:val="ListLabel 14"/>
    <w:rsid w:val="00F0387D"/>
    <w:rPr>
      <w:rFonts w:cs="Courier New"/>
    </w:rPr>
  </w:style>
  <w:style w:type="character" w:customStyle="1" w:styleId="ListLabel15">
    <w:name w:val="ListLabel 15"/>
    <w:rsid w:val="00F0387D"/>
    <w:rPr>
      <w:rFonts w:eastAsia="Calibri" w:cs="Arial"/>
      <w:color w:val="FF0000"/>
    </w:rPr>
  </w:style>
  <w:style w:type="character" w:customStyle="1" w:styleId="ListLabel16">
    <w:name w:val="ListLabel 16"/>
    <w:rsid w:val="00F0387D"/>
    <w:rPr>
      <w:rFonts w:cs="Courier New"/>
    </w:rPr>
  </w:style>
  <w:style w:type="character" w:customStyle="1" w:styleId="ListLabel17">
    <w:name w:val="ListLabel 17"/>
    <w:rsid w:val="00F0387D"/>
    <w:rPr>
      <w:rFonts w:cs="Courier New"/>
    </w:rPr>
  </w:style>
  <w:style w:type="character" w:customStyle="1" w:styleId="ListLabel18">
    <w:name w:val="ListLabel 18"/>
    <w:rsid w:val="00F0387D"/>
    <w:rPr>
      <w:rFonts w:cs="Courier New"/>
    </w:rPr>
  </w:style>
  <w:style w:type="character" w:customStyle="1" w:styleId="ListLabel19">
    <w:name w:val="ListLabel 19"/>
    <w:rsid w:val="00F0387D"/>
    <w:rPr>
      <w:rFonts w:cs="Courier New"/>
    </w:rPr>
  </w:style>
  <w:style w:type="character" w:customStyle="1" w:styleId="ListLabel20">
    <w:name w:val="ListLabel 20"/>
    <w:rsid w:val="00F0387D"/>
    <w:rPr>
      <w:rFonts w:cs="Courier New"/>
    </w:rPr>
  </w:style>
  <w:style w:type="character" w:customStyle="1" w:styleId="ListLabel21">
    <w:name w:val="ListLabel 21"/>
    <w:rsid w:val="00F0387D"/>
    <w:rPr>
      <w:rFonts w:cs="Courier New"/>
    </w:rPr>
  </w:style>
  <w:style w:type="character" w:customStyle="1" w:styleId="Caratterenotaapidipagina">
    <w:name w:val="Carattere nota a piè di pagina"/>
    <w:rsid w:val="00F0387D"/>
  </w:style>
  <w:style w:type="character" w:styleId="Rimandonotadichiusura">
    <w:name w:val="endnote reference"/>
    <w:rsid w:val="00F0387D"/>
    <w:rPr>
      <w:vertAlign w:val="superscript"/>
    </w:rPr>
  </w:style>
  <w:style w:type="character" w:customStyle="1" w:styleId="Caratterenotadichiusura">
    <w:name w:val="Carattere nota di chiusura"/>
    <w:rsid w:val="00F0387D"/>
  </w:style>
  <w:style w:type="character" w:customStyle="1" w:styleId="ListLabel22">
    <w:name w:val="ListLabel 22"/>
    <w:rsid w:val="00F0387D"/>
    <w:rPr>
      <w:sz w:val="16"/>
      <w:szCs w:val="16"/>
    </w:rPr>
  </w:style>
  <w:style w:type="character" w:customStyle="1" w:styleId="ListLabel23">
    <w:name w:val="ListLabel 23"/>
    <w:rsid w:val="00F0387D"/>
    <w:rPr>
      <w:rFonts w:ascii="Arial" w:hAnsi="Arial" w:cs="Symbol"/>
      <w:sz w:val="15"/>
    </w:rPr>
  </w:style>
  <w:style w:type="character" w:customStyle="1" w:styleId="ListLabel24">
    <w:name w:val="ListLabel 24"/>
    <w:rsid w:val="00F0387D"/>
    <w:rPr>
      <w:rFonts w:ascii="Arial" w:hAnsi="Arial"/>
      <w:b/>
      <w:i w:val="0"/>
      <w:sz w:val="15"/>
    </w:rPr>
  </w:style>
  <w:style w:type="character" w:customStyle="1" w:styleId="ListLabel25">
    <w:name w:val="ListLabel 25"/>
    <w:rsid w:val="00F0387D"/>
    <w:rPr>
      <w:rFonts w:ascii="Arial" w:hAnsi="Arial"/>
      <w:i w:val="0"/>
      <w:sz w:val="15"/>
    </w:rPr>
  </w:style>
  <w:style w:type="character" w:customStyle="1" w:styleId="ListLabel26">
    <w:name w:val="ListLabel 26"/>
    <w:rsid w:val="00F0387D"/>
    <w:rPr>
      <w:rFonts w:ascii="Arial" w:hAnsi="Arial" w:cs="Symbol"/>
      <w:sz w:val="15"/>
    </w:rPr>
  </w:style>
  <w:style w:type="character" w:customStyle="1" w:styleId="ListLabel27">
    <w:name w:val="ListLabel 27"/>
    <w:rsid w:val="00F0387D"/>
    <w:rPr>
      <w:rFonts w:ascii="Arial" w:hAnsi="Arial" w:cs="Courier New"/>
      <w:sz w:val="14"/>
    </w:rPr>
  </w:style>
  <w:style w:type="character" w:customStyle="1" w:styleId="ListLabel28">
    <w:name w:val="ListLabel 28"/>
    <w:rsid w:val="00F0387D"/>
    <w:rPr>
      <w:rFonts w:cs="Courier New"/>
    </w:rPr>
  </w:style>
  <w:style w:type="character" w:customStyle="1" w:styleId="ListLabel29">
    <w:name w:val="ListLabel 29"/>
    <w:rsid w:val="00F0387D"/>
    <w:rPr>
      <w:rFonts w:cs="Wingdings"/>
    </w:rPr>
  </w:style>
  <w:style w:type="character" w:customStyle="1" w:styleId="ListLabel30">
    <w:name w:val="ListLabel 30"/>
    <w:rsid w:val="00F0387D"/>
    <w:rPr>
      <w:rFonts w:cs="Symbol"/>
    </w:rPr>
  </w:style>
  <w:style w:type="character" w:customStyle="1" w:styleId="ListLabel31">
    <w:name w:val="ListLabel 31"/>
    <w:rsid w:val="00F0387D"/>
    <w:rPr>
      <w:rFonts w:cs="Courier New"/>
    </w:rPr>
  </w:style>
  <w:style w:type="character" w:customStyle="1" w:styleId="ListLabel32">
    <w:name w:val="ListLabel 32"/>
    <w:rsid w:val="00F0387D"/>
    <w:rPr>
      <w:rFonts w:cs="Wingdings"/>
    </w:rPr>
  </w:style>
  <w:style w:type="character" w:customStyle="1" w:styleId="ListLabel33">
    <w:name w:val="ListLabel 33"/>
    <w:rsid w:val="00F0387D"/>
    <w:rPr>
      <w:rFonts w:cs="Symbol"/>
    </w:rPr>
  </w:style>
  <w:style w:type="character" w:customStyle="1" w:styleId="ListLabel34">
    <w:name w:val="ListLabel 34"/>
    <w:rsid w:val="00F0387D"/>
    <w:rPr>
      <w:rFonts w:cs="Courier New"/>
    </w:rPr>
  </w:style>
  <w:style w:type="character" w:customStyle="1" w:styleId="ListLabel35">
    <w:name w:val="ListLabel 35"/>
    <w:rsid w:val="00F0387D"/>
    <w:rPr>
      <w:rFonts w:cs="Wingdings"/>
    </w:rPr>
  </w:style>
  <w:style w:type="character" w:customStyle="1" w:styleId="ListLabel36">
    <w:name w:val="ListLabel 36"/>
    <w:rsid w:val="00F0387D"/>
    <w:rPr>
      <w:rFonts w:ascii="Arial" w:hAnsi="Arial" w:cs="Symbol"/>
      <w:sz w:val="15"/>
    </w:rPr>
  </w:style>
  <w:style w:type="character" w:customStyle="1" w:styleId="ListLabel37">
    <w:name w:val="ListLabel 37"/>
    <w:rsid w:val="00F0387D"/>
    <w:rPr>
      <w:rFonts w:ascii="Arial" w:hAnsi="Arial"/>
      <w:b/>
      <w:i w:val="0"/>
      <w:sz w:val="15"/>
    </w:rPr>
  </w:style>
  <w:style w:type="character" w:customStyle="1" w:styleId="ListLabel38">
    <w:name w:val="ListLabel 38"/>
    <w:rsid w:val="00F0387D"/>
    <w:rPr>
      <w:rFonts w:ascii="Arial" w:hAnsi="Arial"/>
      <w:i w:val="0"/>
      <w:sz w:val="15"/>
    </w:rPr>
  </w:style>
  <w:style w:type="character" w:customStyle="1" w:styleId="ListLabel39">
    <w:name w:val="ListLabel 39"/>
    <w:rsid w:val="00F0387D"/>
    <w:rPr>
      <w:rFonts w:ascii="Arial" w:hAnsi="Arial" w:cs="Symbol"/>
      <w:sz w:val="15"/>
    </w:rPr>
  </w:style>
  <w:style w:type="character" w:customStyle="1" w:styleId="ListLabel40">
    <w:name w:val="ListLabel 40"/>
    <w:rsid w:val="00F0387D"/>
    <w:rPr>
      <w:rFonts w:cs="Courier New"/>
      <w:sz w:val="14"/>
    </w:rPr>
  </w:style>
  <w:style w:type="character" w:customStyle="1" w:styleId="ListLabel41">
    <w:name w:val="ListLabel 41"/>
    <w:rsid w:val="00F0387D"/>
    <w:rPr>
      <w:rFonts w:cs="Courier New"/>
    </w:rPr>
  </w:style>
  <w:style w:type="character" w:customStyle="1" w:styleId="ListLabel42">
    <w:name w:val="ListLabel 42"/>
    <w:rsid w:val="00F0387D"/>
    <w:rPr>
      <w:rFonts w:cs="Wingdings"/>
    </w:rPr>
  </w:style>
  <w:style w:type="character" w:customStyle="1" w:styleId="ListLabel43">
    <w:name w:val="ListLabel 43"/>
    <w:rsid w:val="00F0387D"/>
    <w:rPr>
      <w:rFonts w:cs="Symbol"/>
    </w:rPr>
  </w:style>
  <w:style w:type="character" w:customStyle="1" w:styleId="ListLabel44">
    <w:name w:val="ListLabel 44"/>
    <w:rsid w:val="00F0387D"/>
    <w:rPr>
      <w:rFonts w:cs="Courier New"/>
    </w:rPr>
  </w:style>
  <w:style w:type="character" w:customStyle="1" w:styleId="ListLabel45">
    <w:name w:val="ListLabel 45"/>
    <w:rsid w:val="00F0387D"/>
    <w:rPr>
      <w:rFonts w:cs="Wingdings"/>
    </w:rPr>
  </w:style>
  <w:style w:type="character" w:customStyle="1" w:styleId="ListLabel46">
    <w:name w:val="ListLabel 46"/>
    <w:rsid w:val="00F0387D"/>
    <w:rPr>
      <w:rFonts w:cs="Symbol"/>
    </w:rPr>
  </w:style>
  <w:style w:type="character" w:customStyle="1" w:styleId="ListLabel47">
    <w:name w:val="ListLabel 47"/>
    <w:rsid w:val="00F0387D"/>
    <w:rPr>
      <w:rFonts w:cs="Courier New"/>
    </w:rPr>
  </w:style>
  <w:style w:type="character" w:customStyle="1" w:styleId="ListLabel48">
    <w:name w:val="ListLabel 48"/>
    <w:rsid w:val="00F0387D"/>
    <w:rPr>
      <w:rFonts w:cs="Wingdings"/>
    </w:rPr>
  </w:style>
  <w:style w:type="character" w:customStyle="1" w:styleId="ListLabel49">
    <w:name w:val="ListLabel 49"/>
    <w:rsid w:val="00F0387D"/>
    <w:rPr>
      <w:rFonts w:ascii="Arial" w:hAnsi="Arial" w:cs="Symbol"/>
      <w:sz w:val="15"/>
    </w:rPr>
  </w:style>
  <w:style w:type="character" w:customStyle="1" w:styleId="ListLabel50">
    <w:name w:val="ListLabel 50"/>
    <w:rsid w:val="00F0387D"/>
    <w:rPr>
      <w:rFonts w:ascii="Arial" w:hAnsi="Arial"/>
      <w:b/>
      <w:i w:val="0"/>
      <w:sz w:val="15"/>
    </w:rPr>
  </w:style>
  <w:style w:type="character" w:customStyle="1" w:styleId="ListLabel51">
    <w:name w:val="ListLabel 51"/>
    <w:rsid w:val="00F0387D"/>
    <w:rPr>
      <w:rFonts w:ascii="Arial" w:hAnsi="Arial"/>
      <w:i w:val="0"/>
      <w:sz w:val="15"/>
    </w:rPr>
  </w:style>
  <w:style w:type="character" w:customStyle="1" w:styleId="ListLabel52">
    <w:name w:val="ListLabel 52"/>
    <w:rsid w:val="00F0387D"/>
    <w:rPr>
      <w:rFonts w:ascii="Arial" w:hAnsi="Arial" w:cs="Symbol"/>
      <w:sz w:val="15"/>
    </w:rPr>
  </w:style>
  <w:style w:type="character" w:customStyle="1" w:styleId="ListLabel53">
    <w:name w:val="ListLabel 53"/>
    <w:rsid w:val="00F0387D"/>
    <w:rPr>
      <w:rFonts w:cs="Courier New"/>
      <w:sz w:val="14"/>
    </w:rPr>
  </w:style>
  <w:style w:type="character" w:customStyle="1" w:styleId="ListLabel54">
    <w:name w:val="ListLabel 54"/>
    <w:rsid w:val="00F0387D"/>
    <w:rPr>
      <w:rFonts w:cs="Courier New"/>
    </w:rPr>
  </w:style>
  <w:style w:type="character" w:customStyle="1" w:styleId="ListLabel55">
    <w:name w:val="ListLabel 55"/>
    <w:rsid w:val="00F0387D"/>
    <w:rPr>
      <w:rFonts w:cs="Wingdings"/>
    </w:rPr>
  </w:style>
  <w:style w:type="character" w:customStyle="1" w:styleId="ListLabel56">
    <w:name w:val="ListLabel 56"/>
    <w:rsid w:val="00F0387D"/>
    <w:rPr>
      <w:rFonts w:cs="Symbol"/>
    </w:rPr>
  </w:style>
  <w:style w:type="character" w:customStyle="1" w:styleId="ListLabel57">
    <w:name w:val="ListLabel 57"/>
    <w:rsid w:val="00F0387D"/>
    <w:rPr>
      <w:rFonts w:cs="Courier New"/>
    </w:rPr>
  </w:style>
  <w:style w:type="character" w:customStyle="1" w:styleId="ListLabel58">
    <w:name w:val="ListLabel 58"/>
    <w:rsid w:val="00F0387D"/>
    <w:rPr>
      <w:rFonts w:cs="Wingdings"/>
    </w:rPr>
  </w:style>
  <w:style w:type="character" w:customStyle="1" w:styleId="ListLabel59">
    <w:name w:val="ListLabel 59"/>
    <w:rsid w:val="00F0387D"/>
    <w:rPr>
      <w:rFonts w:cs="Symbol"/>
    </w:rPr>
  </w:style>
  <w:style w:type="character" w:customStyle="1" w:styleId="ListLabel60">
    <w:name w:val="ListLabel 60"/>
    <w:rsid w:val="00F0387D"/>
    <w:rPr>
      <w:rFonts w:cs="Courier New"/>
    </w:rPr>
  </w:style>
  <w:style w:type="character" w:customStyle="1" w:styleId="ListLabel61">
    <w:name w:val="ListLabel 61"/>
    <w:rsid w:val="00F0387D"/>
    <w:rPr>
      <w:rFonts w:cs="Wingdings"/>
    </w:rPr>
  </w:style>
  <w:style w:type="character" w:customStyle="1" w:styleId="ListLabel62">
    <w:name w:val="ListLabel 62"/>
    <w:rsid w:val="00F0387D"/>
    <w:rPr>
      <w:rFonts w:ascii="Arial" w:hAnsi="Arial" w:cs="Symbol"/>
      <w:sz w:val="15"/>
    </w:rPr>
  </w:style>
  <w:style w:type="character" w:customStyle="1" w:styleId="ListLabel63">
    <w:name w:val="ListLabel 63"/>
    <w:rsid w:val="00F0387D"/>
    <w:rPr>
      <w:rFonts w:ascii="Arial" w:hAnsi="Arial"/>
      <w:b/>
      <w:i w:val="0"/>
      <w:sz w:val="15"/>
    </w:rPr>
  </w:style>
  <w:style w:type="character" w:customStyle="1" w:styleId="ListLabel64">
    <w:name w:val="ListLabel 64"/>
    <w:rsid w:val="00F0387D"/>
    <w:rPr>
      <w:rFonts w:ascii="Arial" w:hAnsi="Arial"/>
      <w:i w:val="0"/>
      <w:sz w:val="15"/>
    </w:rPr>
  </w:style>
  <w:style w:type="character" w:customStyle="1" w:styleId="ListLabel65">
    <w:name w:val="ListLabel 65"/>
    <w:rsid w:val="00F0387D"/>
    <w:rPr>
      <w:rFonts w:ascii="Arial" w:hAnsi="Arial" w:cs="Symbol"/>
      <w:sz w:val="15"/>
    </w:rPr>
  </w:style>
  <w:style w:type="character" w:customStyle="1" w:styleId="ListLabel66">
    <w:name w:val="ListLabel 66"/>
    <w:rsid w:val="00F0387D"/>
    <w:rPr>
      <w:rFonts w:cs="Courier New"/>
      <w:sz w:val="14"/>
    </w:rPr>
  </w:style>
  <w:style w:type="character" w:customStyle="1" w:styleId="ListLabel67">
    <w:name w:val="ListLabel 67"/>
    <w:rsid w:val="00F0387D"/>
    <w:rPr>
      <w:rFonts w:cs="Courier New"/>
    </w:rPr>
  </w:style>
  <w:style w:type="character" w:customStyle="1" w:styleId="ListLabel68">
    <w:name w:val="ListLabel 68"/>
    <w:rsid w:val="00F0387D"/>
    <w:rPr>
      <w:rFonts w:cs="Wingdings"/>
    </w:rPr>
  </w:style>
  <w:style w:type="character" w:customStyle="1" w:styleId="ListLabel69">
    <w:name w:val="ListLabel 69"/>
    <w:rsid w:val="00F0387D"/>
    <w:rPr>
      <w:rFonts w:cs="Symbol"/>
    </w:rPr>
  </w:style>
  <w:style w:type="character" w:customStyle="1" w:styleId="ListLabel70">
    <w:name w:val="ListLabel 70"/>
    <w:rsid w:val="00F0387D"/>
    <w:rPr>
      <w:rFonts w:cs="Courier New"/>
    </w:rPr>
  </w:style>
  <w:style w:type="character" w:customStyle="1" w:styleId="ListLabel71">
    <w:name w:val="ListLabel 71"/>
    <w:rsid w:val="00F0387D"/>
    <w:rPr>
      <w:rFonts w:cs="Wingdings"/>
    </w:rPr>
  </w:style>
  <w:style w:type="character" w:customStyle="1" w:styleId="ListLabel72">
    <w:name w:val="ListLabel 72"/>
    <w:rsid w:val="00F0387D"/>
    <w:rPr>
      <w:rFonts w:cs="Symbol"/>
    </w:rPr>
  </w:style>
  <w:style w:type="character" w:customStyle="1" w:styleId="ListLabel73">
    <w:name w:val="ListLabel 73"/>
    <w:rsid w:val="00F0387D"/>
    <w:rPr>
      <w:rFonts w:cs="Courier New"/>
    </w:rPr>
  </w:style>
  <w:style w:type="character" w:customStyle="1" w:styleId="ListLabel74">
    <w:name w:val="ListLabel 74"/>
    <w:rsid w:val="00F0387D"/>
    <w:rPr>
      <w:rFonts w:cs="Wingdings"/>
    </w:rPr>
  </w:style>
  <w:style w:type="paragraph" w:customStyle="1" w:styleId="Titolo10">
    <w:name w:val="Titolo1"/>
    <w:basedOn w:val="Normale"/>
    <w:next w:val="Corpotesto"/>
    <w:rsid w:val="00F0387D"/>
    <w:pPr>
      <w:keepNext/>
      <w:suppressAutoHyphens/>
      <w:spacing w:before="240" w:after="120" w:line="240" w:lineRule="auto"/>
    </w:pPr>
    <w:rPr>
      <w:rFonts w:ascii="Liberation Sans" w:eastAsia="Arial Unicode MS" w:hAnsi="Liberation Sans" w:cs="Mangal"/>
      <w:color w:val="00000A"/>
      <w:kern w:val="1"/>
      <w:sz w:val="28"/>
      <w:szCs w:val="28"/>
      <w:lang w:bidi="it-IT"/>
    </w:rPr>
  </w:style>
  <w:style w:type="paragraph" w:styleId="Elenco">
    <w:name w:val="List"/>
    <w:basedOn w:val="Corpotesto"/>
    <w:rsid w:val="00F0387D"/>
    <w:pPr>
      <w:widowControl/>
      <w:suppressAutoHyphens/>
      <w:autoSpaceDE/>
      <w:autoSpaceDN/>
      <w:spacing w:after="140" w:line="288" w:lineRule="auto"/>
    </w:pPr>
    <w:rPr>
      <w:rFonts w:eastAsia="Calibri" w:cs="Mangal"/>
      <w:color w:val="00000A"/>
      <w:kern w:val="1"/>
      <w:sz w:val="24"/>
      <w:lang w:eastAsia="it-IT" w:bidi="it-IT"/>
    </w:rPr>
  </w:style>
  <w:style w:type="paragraph" w:styleId="Didascalia">
    <w:name w:val="caption"/>
    <w:basedOn w:val="Normale"/>
    <w:qFormat/>
    <w:rsid w:val="00F0387D"/>
    <w:pPr>
      <w:suppressLineNumbers/>
      <w:suppressAutoHyphens/>
      <w:spacing w:before="120" w:after="120" w:line="240" w:lineRule="auto"/>
    </w:pPr>
    <w:rPr>
      <w:rFonts w:eastAsia="Calibri" w:cs="Mangal"/>
      <w:i/>
      <w:iCs/>
      <w:color w:val="00000A"/>
      <w:kern w:val="1"/>
      <w:lang w:bidi="it-IT"/>
    </w:rPr>
  </w:style>
  <w:style w:type="paragraph" w:customStyle="1" w:styleId="Indice">
    <w:name w:val="Indice"/>
    <w:basedOn w:val="Normale"/>
    <w:rsid w:val="00F0387D"/>
    <w:pPr>
      <w:suppressLineNumbers/>
      <w:suppressAutoHyphens/>
      <w:spacing w:before="120" w:after="120" w:line="240" w:lineRule="auto"/>
    </w:pPr>
    <w:rPr>
      <w:rFonts w:eastAsia="Calibri" w:cs="Mangal"/>
      <w:color w:val="00000A"/>
      <w:kern w:val="1"/>
      <w:szCs w:val="22"/>
      <w:lang w:bidi="it-IT"/>
    </w:rPr>
  </w:style>
  <w:style w:type="paragraph" w:customStyle="1" w:styleId="NormalBold">
    <w:name w:val="NormalBold"/>
    <w:basedOn w:val="Normale"/>
    <w:rsid w:val="00F0387D"/>
    <w:pPr>
      <w:widowControl w:val="0"/>
      <w:suppressAutoHyphens/>
      <w:spacing w:line="240" w:lineRule="auto"/>
    </w:pPr>
    <w:rPr>
      <w:rFonts w:eastAsia="Times New Roman" w:cs="Times New Roman"/>
      <w:b/>
      <w:color w:val="00000A"/>
      <w:kern w:val="1"/>
      <w:szCs w:val="22"/>
      <w:lang w:bidi="it-IT"/>
    </w:rPr>
  </w:style>
  <w:style w:type="character" w:customStyle="1" w:styleId="PidipaginaCarattere1">
    <w:name w:val="Piè di pagina Carattere1"/>
    <w:basedOn w:val="Carpredefinitoparagrafo"/>
    <w:uiPriority w:val="99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notaapidipagina1">
    <w:name w:val="Testo nota a piè di pagina1"/>
    <w:basedOn w:val="Normale"/>
    <w:rsid w:val="00F0387D"/>
    <w:pPr>
      <w:suppressAutoHyphens/>
      <w:spacing w:line="240" w:lineRule="auto"/>
      <w:ind w:left="720" w:hanging="720"/>
    </w:pPr>
    <w:rPr>
      <w:rFonts w:eastAsia="Calibri" w:cs="Times New Roman"/>
      <w:color w:val="00000A"/>
      <w:kern w:val="1"/>
      <w:sz w:val="20"/>
      <w:szCs w:val="20"/>
      <w:lang w:bidi="it-IT"/>
    </w:rPr>
  </w:style>
  <w:style w:type="paragraph" w:customStyle="1" w:styleId="Text1">
    <w:name w:val="Text 1"/>
    <w:basedOn w:val="Normale"/>
    <w:rsid w:val="00F0387D"/>
    <w:pPr>
      <w:suppressAutoHyphens/>
      <w:spacing w:before="120" w:after="120" w:line="240" w:lineRule="auto"/>
      <w:ind w:left="850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ormalLeft">
    <w:name w:val="Normal Left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0">
    <w:name w:val="Tiret 0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1">
    <w:name w:val="Tiret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1">
    <w:name w:val="NumPar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2">
    <w:name w:val="NumPar 2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3">
    <w:name w:val="NumPar 3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4">
    <w:name w:val="NumPar 4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ChapterTitle">
    <w:name w:val="Chapter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color w:val="00000A"/>
      <w:kern w:val="1"/>
      <w:sz w:val="32"/>
      <w:szCs w:val="22"/>
      <w:lang w:bidi="it-IT"/>
    </w:rPr>
  </w:style>
  <w:style w:type="paragraph" w:customStyle="1" w:styleId="SectionTitle">
    <w:name w:val="Section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smallCaps/>
      <w:color w:val="00000A"/>
      <w:kern w:val="1"/>
      <w:sz w:val="28"/>
      <w:szCs w:val="22"/>
      <w:lang w:bidi="it-IT"/>
    </w:rPr>
  </w:style>
  <w:style w:type="paragraph" w:customStyle="1" w:styleId="Annexetitre">
    <w:name w:val="Annexe titre"/>
    <w:basedOn w:val="Normale"/>
    <w:rsid w:val="00F0387D"/>
    <w:pPr>
      <w:suppressAutoHyphens/>
      <w:spacing w:before="120" w:after="120" w:line="240" w:lineRule="auto"/>
      <w:jc w:val="center"/>
    </w:pPr>
    <w:rPr>
      <w:rFonts w:eastAsia="Calibri" w:cs="Times New Roman"/>
      <w:b/>
      <w:color w:val="00000A"/>
      <w:kern w:val="1"/>
      <w:szCs w:val="22"/>
      <w:u w:val="single"/>
      <w:lang w:bidi="it-IT"/>
    </w:rPr>
  </w:style>
  <w:style w:type="paragraph" w:customStyle="1" w:styleId="Titrearticle">
    <w:name w:val="Titre article"/>
    <w:basedOn w:val="Normale"/>
    <w:rsid w:val="00F0387D"/>
    <w:pPr>
      <w:keepNext/>
      <w:suppressAutoHyphens/>
      <w:spacing w:before="360" w:after="120" w:line="240" w:lineRule="auto"/>
      <w:jc w:val="center"/>
    </w:pPr>
    <w:rPr>
      <w:rFonts w:eastAsia="Calibri" w:cs="Times New Roman"/>
      <w:i/>
      <w:color w:val="00000A"/>
      <w:kern w:val="1"/>
      <w:szCs w:val="22"/>
      <w:lang w:bidi="it-IT"/>
    </w:rPr>
  </w:style>
  <w:style w:type="character" w:customStyle="1" w:styleId="IntestazioneCarattere1">
    <w:name w:val="Intestazione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fumetto1">
    <w:name w:val="Testo fumetto1"/>
    <w:basedOn w:val="Normale"/>
    <w:rsid w:val="00F0387D"/>
    <w:pPr>
      <w:suppressAutoHyphens/>
      <w:spacing w:line="240" w:lineRule="auto"/>
    </w:pPr>
    <w:rPr>
      <w:rFonts w:ascii="Tahoma" w:eastAsia="Calibri" w:hAnsi="Tahoma" w:cs="Tahoma"/>
      <w:color w:val="00000A"/>
      <w:kern w:val="1"/>
      <w:sz w:val="16"/>
      <w:szCs w:val="16"/>
      <w:lang w:bidi="it-IT"/>
    </w:rPr>
  </w:style>
  <w:style w:type="character" w:customStyle="1" w:styleId="TestonotaapidipaginaCarattere1">
    <w:name w:val="Testo nota a piè di pagina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Contenutotabella">
    <w:name w:val="Contenuto tabella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tolotabella">
    <w:name w:val="Titolo tabella"/>
    <w:basedOn w:val="Contenutotabella"/>
    <w:rsid w:val="00F0387D"/>
  </w:style>
  <w:style w:type="character" w:customStyle="1" w:styleId="small">
    <w:name w:val="small"/>
    <w:basedOn w:val="Carpredefinitoparagrafo"/>
    <w:rsid w:val="00F0387D"/>
  </w:style>
  <w:style w:type="character" w:customStyle="1" w:styleId="TestofumettoCarattere1">
    <w:name w:val="Testo fumetto Carattere1"/>
    <w:basedOn w:val="Carpredefinitoparagrafo"/>
    <w:uiPriority w:val="99"/>
    <w:semiHidden/>
    <w:rsid w:val="00F0387D"/>
    <w:rPr>
      <w:rFonts w:ascii="Tahoma" w:eastAsia="Calibri" w:hAnsi="Tahoma" w:cs="Tahoma"/>
      <w:color w:val="00000A"/>
      <w:kern w:val="1"/>
      <w:sz w:val="16"/>
      <w:szCs w:val="16"/>
      <w:lang w:val="x-none" w:eastAsia="x-none" w:bidi="it-IT"/>
    </w:rPr>
  </w:style>
  <w:style w:type="numbering" w:customStyle="1" w:styleId="Nessunelenco6">
    <w:name w:val="Nessun elenco6"/>
    <w:next w:val="Nessunelenco"/>
    <w:uiPriority w:val="99"/>
    <w:semiHidden/>
    <w:unhideWhenUsed/>
    <w:rsid w:val="00F0387D"/>
  </w:style>
  <w:style w:type="table" w:customStyle="1" w:styleId="TableNormal4">
    <w:name w:val="Table Normal4"/>
    <w:uiPriority w:val="2"/>
    <w:semiHidden/>
    <w:unhideWhenUsed/>
    <w:qFormat/>
    <w:rsid w:val="00F0387D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rsid w:val="00394290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vvr0">
    <w:name w:val="provv_r0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Calibri" w:cs="Times New Roman"/>
    </w:rPr>
  </w:style>
  <w:style w:type="paragraph" w:customStyle="1" w:styleId="popolo">
    <w:name w:val="popolo"/>
    <w:basedOn w:val="Normale"/>
    <w:rsid w:val="00204830"/>
    <w:pPr>
      <w:spacing w:before="100" w:beforeAutospacing="1" w:after="100" w:afterAutospacing="1" w:line="240" w:lineRule="auto"/>
      <w:jc w:val="both"/>
    </w:pPr>
    <w:rPr>
      <w:rFonts w:ascii="Garamond" w:eastAsia="Calibri" w:hAnsi="Garamond" w:cs="Times New Roman"/>
      <w:sz w:val="30"/>
      <w:szCs w:val="30"/>
    </w:rPr>
  </w:style>
  <w:style w:type="paragraph" w:customStyle="1" w:styleId="Stile1">
    <w:name w:val="Stile1"/>
    <w:basedOn w:val="Titolo1"/>
    <w:link w:val="Stile1Carattere"/>
    <w:rsid w:val="00204830"/>
    <w:pPr>
      <w:spacing w:before="100" w:beforeAutospacing="1" w:after="100" w:afterAutospacing="1" w:line="240" w:lineRule="atLeast"/>
      <w:jc w:val="center"/>
    </w:pPr>
    <w:rPr>
      <w:rFonts w:ascii="Times New Roman" w:eastAsia="Calibri" w:hAnsi="Times New Roman" w:cs="Times New Roman"/>
      <w:color w:val="auto"/>
      <w:lang w:val="x-none" w:eastAsia="it-IT"/>
    </w:rPr>
  </w:style>
  <w:style w:type="character" w:customStyle="1" w:styleId="Stile1Carattere">
    <w:name w:val="Stile1 Carattere"/>
    <w:link w:val="Stile1"/>
    <w:locked/>
    <w:rsid w:val="00204830"/>
    <w:rPr>
      <w:rFonts w:ascii="Times New Roman" w:eastAsia="Calibri" w:hAnsi="Times New Roman" w:cs="Times New Roman"/>
      <w:b/>
      <w:bCs/>
      <w:sz w:val="28"/>
      <w:szCs w:val="28"/>
      <w:lang w:val="x-none"/>
    </w:rPr>
  </w:style>
  <w:style w:type="paragraph" w:styleId="Sommario1">
    <w:name w:val="toc 1"/>
    <w:basedOn w:val="Normale"/>
    <w:next w:val="Normale"/>
    <w:autoRedefine/>
    <w:uiPriority w:val="39"/>
    <w:qFormat/>
    <w:rsid w:val="00204830"/>
    <w:pPr>
      <w:tabs>
        <w:tab w:val="left" w:leader="dot" w:pos="284"/>
        <w:tab w:val="right" w:leader="dot" w:pos="9629"/>
      </w:tabs>
      <w:spacing w:line="276" w:lineRule="auto"/>
    </w:pPr>
    <w:rPr>
      <w:rFonts w:ascii="Garamond" w:eastAsia="Times New Roman" w:hAnsi="Garamond" w:cs="Times New Roman"/>
      <w:b/>
      <w:bCs/>
      <w:sz w:val="22"/>
      <w:szCs w:val="20"/>
      <w:lang w:eastAsia="en-US"/>
    </w:rPr>
  </w:style>
  <w:style w:type="paragraph" w:styleId="Sommario2">
    <w:name w:val="toc 2"/>
    <w:basedOn w:val="Normale"/>
    <w:next w:val="Sommario3"/>
    <w:autoRedefine/>
    <w:uiPriority w:val="39"/>
    <w:qFormat/>
    <w:rsid w:val="00204830"/>
    <w:pPr>
      <w:tabs>
        <w:tab w:val="left" w:pos="440"/>
        <w:tab w:val="right" w:leader="dot" w:pos="9629"/>
      </w:tabs>
      <w:spacing w:line="336" w:lineRule="auto"/>
      <w:ind w:left="442" w:hanging="442"/>
      <w:jc w:val="both"/>
    </w:pPr>
    <w:rPr>
      <w:rFonts w:ascii="Garamond" w:eastAsia="Times New Roman" w:hAnsi="Garamond" w:cs="Times New Roman"/>
      <w:smallCaps/>
      <w:noProof/>
      <w:sz w:val="20"/>
      <w:szCs w:val="20"/>
      <w:lang w:eastAsia="en-US"/>
    </w:rPr>
  </w:style>
  <w:style w:type="paragraph" w:customStyle="1" w:styleId="Nessunaspaziatura1">
    <w:name w:val="Nessuna spaziatura1"/>
    <w:link w:val="NoSpacingChar"/>
    <w:rsid w:val="00204830"/>
    <w:pPr>
      <w:spacing w:line="276" w:lineRule="auto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04830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Titolosommario1">
    <w:name w:val="Titolo sommario1"/>
    <w:basedOn w:val="Titolo1"/>
    <w:next w:val="Normale"/>
    <w:semiHidden/>
    <w:rsid w:val="00204830"/>
    <w:pPr>
      <w:spacing w:before="100" w:beforeAutospacing="1" w:after="100" w:afterAutospacing="1" w:line="276" w:lineRule="auto"/>
      <w:jc w:val="center"/>
      <w:outlineLvl w:val="9"/>
    </w:pPr>
    <w:rPr>
      <w:rFonts w:ascii="Garamond" w:eastAsia="Calibri" w:hAnsi="Garamond" w:cs="Times New Roman"/>
      <w:color w:val="auto"/>
      <w:lang w:val="x-none" w:eastAsia="x-none"/>
    </w:rPr>
  </w:style>
  <w:style w:type="paragraph" w:styleId="Testonotadichiusura">
    <w:name w:val="endnote text"/>
    <w:basedOn w:val="Normale"/>
    <w:link w:val="TestonotadichiusuraCarattere"/>
    <w:rsid w:val="00204830"/>
    <w:pPr>
      <w:spacing w:line="276" w:lineRule="auto"/>
      <w:jc w:val="both"/>
    </w:pPr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204830"/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descrizione">
    <w:name w:val="descrizione"/>
    <w:rsid w:val="00204830"/>
    <w:rPr>
      <w:b/>
      <w:bCs/>
      <w:color w:val="5B76A0"/>
      <w:sz w:val="28"/>
      <w:szCs w:val="28"/>
    </w:rPr>
  </w:style>
  <w:style w:type="paragraph" w:customStyle="1" w:styleId="provvr1">
    <w:name w:val="provv_r1"/>
    <w:basedOn w:val="Normale"/>
    <w:rsid w:val="00204830"/>
    <w:pPr>
      <w:spacing w:before="100" w:beforeAutospacing="1" w:after="100" w:afterAutospacing="1" w:line="240" w:lineRule="auto"/>
      <w:ind w:firstLine="400"/>
      <w:jc w:val="both"/>
    </w:pPr>
    <w:rPr>
      <w:rFonts w:eastAsia="Times New Roman" w:cs="Times New Roman"/>
    </w:rPr>
  </w:style>
  <w:style w:type="character" w:customStyle="1" w:styleId="provvrubrica">
    <w:name w:val="provv_rubrica"/>
    <w:rsid w:val="00204830"/>
    <w:rPr>
      <w:i/>
      <w:iCs/>
    </w:rPr>
  </w:style>
  <w:style w:type="paragraph" w:customStyle="1" w:styleId="stile10">
    <w:name w:val="stile1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character" w:customStyle="1" w:styleId="provvnumcomma">
    <w:name w:val="provv_numcomma"/>
    <w:basedOn w:val="Carpredefinitoparagrafo"/>
    <w:rsid w:val="00204830"/>
  </w:style>
  <w:style w:type="paragraph" w:customStyle="1" w:styleId="bollo">
    <w:name w:val="bollo"/>
    <w:basedOn w:val="Normale"/>
    <w:rsid w:val="00204830"/>
    <w:pPr>
      <w:spacing w:line="567" w:lineRule="atLeast"/>
      <w:jc w:val="both"/>
    </w:pPr>
    <w:rPr>
      <w:rFonts w:eastAsia="Times New Roman" w:cs="Times New Roman"/>
      <w:szCs w:val="20"/>
    </w:rPr>
  </w:style>
  <w:style w:type="paragraph" w:customStyle="1" w:styleId="provvnota">
    <w:name w:val="provv_nota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paragraph" w:customStyle="1" w:styleId="provvestremo">
    <w:name w:val="provv_estremo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  <w:b/>
      <w:bCs/>
    </w:rPr>
  </w:style>
  <w:style w:type="character" w:customStyle="1" w:styleId="anchorantimarker">
    <w:name w:val="anchor_anti_marker"/>
    <w:rsid w:val="00204830"/>
    <w:rPr>
      <w:color w:val="000000"/>
    </w:rPr>
  </w:style>
  <w:style w:type="character" w:customStyle="1" w:styleId="linkneltesto">
    <w:name w:val="link_nel_testo"/>
    <w:rsid w:val="00204830"/>
    <w:rPr>
      <w:i/>
      <w:iCs/>
    </w:rPr>
  </w:style>
  <w:style w:type="paragraph" w:customStyle="1" w:styleId="Paragrafoelenco11">
    <w:name w:val="Paragrafo elenco11"/>
    <w:basedOn w:val="Normale"/>
    <w:rsid w:val="00204830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</w:rPr>
  </w:style>
  <w:style w:type="paragraph" w:customStyle="1" w:styleId="Rub1">
    <w:name w:val="Rub1"/>
    <w:basedOn w:val="Normale"/>
    <w:rsid w:val="00204830"/>
    <w:pPr>
      <w:tabs>
        <w:tab w:val="left" w:pos="1276"/>
      </w:tabs>
      <w:spacing w:line="240" w:lineRule="auto"/>
      <w:jc w:val="both"/>
    </w:pPr>
    <w:rPr>
      <w:rFonts w:eastAsia="Times New Roman" w:cs="Times New Roman"/>
      <w:b/>
      <w:smallCaps/>
      <w:sz w:val="20"/>
      <w:szCs w:val="20"/>
    </w:rPr>
  </w:style>
  <w:style w:type="paragraph" w:customStyle="1" w:styleId="noteapi">
    <w:name w:val="note a piè"/>
    <w:basedOn w:val="Testonotaapidipagina"/>
    <w:link w:val="noteapiCarattere"/>
    <w:rsid w:val="00204830"/>
    <w:pPr>
      <w:spacing w:before="100" w:beforeAutospacing="1" w:afterAutospacing="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noteapiCarattere">
    <w:name w:val="note a piè Carattere"/>
    <w:link w:val="noteapi"/>
    <w:rsid w:val="00204830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provvnumart">
    <w:name w:val="provv_numart"/>
    <w:rsid w:val="00204830"/>
    <w:rPr>
      <w:b/>
      <w:bCs/>
    </w:rPr>
  </w:style>
  <w:style w:type="character" w:customStyle="1" w:styleId="provvvigore">
    <w:name w:val="provv_vigore"/>
    <w:rsid w:val="00204830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204830"/>
    <w:pPr>
      <w:spacing w:after="24" w:line="240" w:lineRule="auto"/>
    </w:pPr>
    <w:rPr>
      <w:rFonts w:eastAsia="Times New Roman" w:cs="Times New Roman"/>
      <w:b/>
      <w:bCs/>
    </w:rPr>
  </w:style>
  <w:style w:type="character" w:customStyle="1" w:styleId="riferimento1">
    <w:name w:val="riferimento1"/>
    <w:rsid w:val="00204830"/>
    <w:rPr>
      <w:i/>
      <w:iCs/>
      <w:color w:val="0589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204830"/>
    <w:pPr>
      <w:spacing w:before="100" w:beforeAutospacing="1" w:after="100" w:afterAutospacing="1" w:line="276" w:lineRule="auto"/>
      <w:outlineLvl w:val="9"/>
    </w:pPr>
    <w:rPr>
      <w:rFonts w:ascii="Garamond" w:eastAsia="Times New Roman" w:hAnsi="Garamond" w:cs="Times New Roman"/>
      <w:color w:val="auto"/>
      <w:lang w:eastAsia="it-IT"/>
    </w:rPr>
  </w:style>
  <w:style w:type="paragraph" w:customStyle="1" w:styleId="provvc">
    <w:name w:val="provv_c"/>
    <w:basedOn w:val="Normale"/>
    <w:rsid w:val="00204830"/>
    <w:pPr>
      <w:spacing w:before="100" w:beforeAutospacing="1" w:after="100" w:afterAutospacing="1" w:line="240" w:lineRule="auto"/>
      <w:jc w:val="center"/>
    </w:pPr>
    <w:rPr>
      <w:rFonts w:eastAsia="Times New Roman" w:cs="Times New Roman"/>
    </w:rPr>
  </w:style>
  <w:style w:type="paragraph" w:styleId="Sommario3">
    <w:name w:val="toc 3"/>
    <w:basedOn w:val="Normale"/>
    <w:next w:val="Normale"/>
    <w:autoRedefine/>
    <w:uiPriority w:val="39"/>
    <w:qFormat/>
    <w:rsid w:val="00204830"/>
    <w:pPr>
      <w:tabs>
        <w:tab w:val="left" w:pos="1100"/>
        <w:tab w:val="right" w:leader="dot" w:pos="9629"/>
      </w:tabs>
      <w:spacing w:line="276" w:lineRule="auto"/>
    </w:pPr>
    <w:rPr>
      <w:rFonts w:asciiTheme="minorHAnsi" w:hAnsiTheme="minorHAnsi" w:cstheme="minorHAnsi"/>
      <w:iCs/>
      <w:sz w:val="20"/>
      <w:szCs w:val="20"/>
      <w:lang w:eastAsia="en-US"/>
    </w:rPr>
  </w:style>
  <w:style w:type="paragraph" w:customStyle="1" w:styleId="Rientrocorpodeltesto211">
    <w:name w:val="Rientro corpo del testo 211"/>
    <w:basedOn w:val="Normale"/>
    <w:rsid w:val="00204830"/>
    <w:pPr>
      <w:spacing w:line="240" w:lineRule="auto"/>
      <w:ind w:left="360"/>
      <w:jc w:val="both"/>
    </w:pPr>
    <w:rPr>
      <w:rFonts w:eastAsia="Times New Roman" w:cs="Times New Roman"/>
      <w:szCs w:val="20"/>
    </w:rPr>
  </w:style>
  <w:style w:type="paragraph" w:customStyle="1" w:styleId="sche3">
    <w:name w:val="sche_3"/>
    <w:rsid w:val="0020483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2">
    <w:name w:val="Text 2"/>
    <w:basedOn w:val="Normale"/>
    <w:rsid w:val="00204830"/>
    <w:pPr>
      <w:tabs>
        <w:tab w:val="left" w:pos="2161"/>
      </w:tabs>
      <w:spacing w:after="240" w:line="240" w:lineRule="auto"/>
      <w:ind w:left="1077"/>
      <w:jc w:val="both"/>
    </w:pPr>
    <w:rPr>
      <w:rFonts w:eastAsia="Times New Roman" w:cs="Times New Roman"/>
      <w:szCs w:val="20"/>
    </w:rPr>
  </w:style>
  <w:style w:type="paragraph" w:customStyle="1" w:styleId="Rub3">
    <w:name w:val="Rub3"/>
    <w:basedOn w:val="Normale"/>
    <w:next w:val="Normale"/>
    <w:rsid w:val="00204830"/>
    <w:pPr>
      <w:tabs>
        <w:tab w:val="left" w:pos="709"/>
      </w:tabs>
      <w:spacing w:line="240" w:lineRule="auto"/>
      <w:jc w:val="both"/>
    </w:pPr>
    <w:rPr>
      <w:rFonts w:eastAsia="Times New Roman" w:cs="Times New Roman"/>
      <w:b/>
      <w:i/>
      <w:sz w:val="20"/>
      <w:szCs w:val="20"/>
    </w:rPr>
  </w:style>
  <w:style w:type="paragraph" w:customStyle="1" w:styleId="Titoloparagrafobandotipo">
    <w:name w:val="Titolo paragrafo bando tipo"/>
    <w:basedOn w:val="Sottotitolo"/>
    <w:autoRedefine/>
    <w:qFormat/>
    <w:rsid w:val="00204830"/>
    <w:pPr>
      <w:keepNext/>
      <w:spacing w:before="300" w:after="120"/>
      <w:ind w:left="-142"/>
      <w:jc w:val="left"/>
      <w:outlineLvl w:val="0"/>
    </w:pPr>
    <w:rPr>
      <w:rFonts w:ascii="Calibri" w:eastAsia="Times New Roman" w:hAnsi="Calibri" w:cs="Times New Roman"/>
      <w:b/>
      <w:i/>
      <w:szCs w:val="22"/>
      <w:lang w:eastAsia="it-IT"/>
    </w:rPr>
  </w:style>
  <w:style w:type="paragraph" w:customStyle="1" w:styleId="avviso">
    <w:name w:val="avviso"/>
    <w:basedOn w:val="Paragrafoelenco"/>
    <w:rsid w:val="00204830"/>
    <w:pPr>
      <w:keepNext/>
      <w:spacing w:before="120" w:after="120" w:line="240" w:lineRule="auto"/>
      <w:ind w:left="0"/>
      <w:contextualSpacing w:val="0"/>
      <w:jc w:val="both"/>
    </w:pPr>
    <w:rPr>
      <w:rFonts w:ascii="Garamond" w:eastAsia="Times New Roman" w:hAnsi="Garamond" w:cs="Times New Roman"/>
      <w:b/>
      <w:i/>
      <w:lang w:eastAsia="en-US"/>
    </w:rPr>
  </w:style>
  <w:style w:type="paragraph" w:customStyle="1" w:styleId="CM11">
    <w:name w:val="CM1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CM31">
    <w:name w:val="CM3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Sommariodisciplinare">
    <w:name w:val="Sommario disciplinare"/>
    <w:basedOn w:val="Sommario1"/>
    <w:next w:val="Titolo2"/>
    <w:link w:val="SommariodisciplinareCarattere"/>
    <w:autoRedefine/>
    <w:qFormat/>
    <w:rsid w:val="00204830"/>
    <w:rPr>
      <w:rFonts w:cs="Calibri"/>
      <w:color w:val="365F91" w:themeColor="accent1" w:themeShade="BF"/>
      <w:sz w:val="28"/>
      <w:szCs w:val="28"/>
      <w:lang w:val="x-none"/>
    </w:rPr>
  </w:style>
  <w:style w:type="paragraph" w:styleId="Sommario4">
    <w:name w:val="toc 4"/>
    <w:basedOn w:val="Normale"/>
    <w:next w:val="Normale"/>
    <w:autoRedefine/>
    <w:uiPriority w:val="39"/>
    <w:rsid w:val="00204830"/>
    <w:pPr>
      <w:spacing w:line="276" w:lineRule="auto"/>
      <w:ind w:left="6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5">
    <w:name w:val="toc 5"/>
    <w:basedOn w:val="Normale"/>
    <w:next w:val="Normale"/>
    <w:autoRedefine/>
    <w:uiPriority w:val="39"/>
    <w:rsid w:val="00204830"/>
    <w:pPr>
      <w:spacing w:line="276" w:lineRule="auto"/>
      <w:ind w:left="88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6">
    <w:name w:val="toc 6"/>
    <w:basedOn w:val="Normale"/>
    <w:next w:val="Normale"/>
    <w:autoRedefine/>
    <w:uiPriority w:val="39"/>
    <w:rsid w:val="00204830"/>
    <w:pPr>
      <w:spacing w:line="276" w:lineRule="auto"/>
      <w:ind w:left="110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7">
    <w:name w:val="toc 7"/>
    <w:basedOn w:val="Normale"/>
    <w:next w:val="Normale"/>
    <w:autoRedefine/>
    <w:uiPriority w:val="39"/>
    <w:rsid w:val="00204830"/>
    <w:pPr>
      <w:spacing w:line="276" w:lineRule="auto"/>
      <w:ind w:left="132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8">
    <w:name w:val="toc 8"/>
    <w:basedOn w:val="Normale"/>
    <w:next w:val="Normale"/>
    <w:autoRedefine/>
    <w:uiPriority w:val="39"/>
    <w:rsid w:val="00204830"/>
    <w:pPr>
      <w:spacing w:line="276" w:lineRule="auto"/>
      <w:ind w:left="154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9">
    <w:name w:val="toc 9"/>
    <w:basedOn w:val="Normale"/>
    <w:next w:val="Normale"/>
    <w:autoRedefine/>
    <w:uiPriority w:val="39"/>
    <w:rsid w:val="00204830"/>
    <w:pPr>
      <w:spacing w:line="276" w:lineRule="auto"/>
      <w:ind w:left="17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numbering" w:customStyle="1" w:styleId="Stile2">
    <w:name w:val="Stile2"/>
    <w:uiPriority w:val="99"/>
    <w:rsid w:val="00204830"/>
    <w:pPr>
      <w:numPr>
        <w:numId w:val="15"/>
      </w:numPr>
    </w:pPr>
  </w:style>
  <w:style w:type="character" w:styleId="Testosegnaposto">
    <w:name w:val="Placeholder Text"/>
    <w:basedOn w:val="Carpredefinitoparagrafo"/>
    <w:uiPriority w:val="99"/>
    <w:semiHidden/>
    <w:rsid w:val="00204830"/>
    <w:rPr>
      <w:color w:val="808080"/>
    </w:rPr>
  </w:style>
  <w:style w:type="character" w:customStyle="1" w:styleId="SommariodisciplinareCarattere">
    <w:name w:val="Sommario disciplinare Carattere"/>
    <w:basedOn w:val="Titolo1Carattere"/>
    <w:link w:val="Sommariodisciplinare"/>
    <w:rsid w:val="00204830"/>
    <w:rPr>
      <w:rFonts w:ascii="Garamond" w:eastAsia="Times New Roman" w:hAnsi="Garamond" w:cs="Calibri"/>
      <w:b/>
      <w:bCs/>
      <w:color w:val="365F91" w:themeColor="accent1" w:themeShade="BF"/>
      <w:sz w:val="28"/>
      <w:szCs w:val="28"/>
      <w:lang w:val="x-none" w:eastAsia="en-US"/>
    </w:rPr>
  </w:style>
  <w:style w:type="paragraph" w:customStyle="1" w:styleId="usoboll1">
    <w:name w:val="usoboll1"/>
    <w:basedOn w:val="Normale"/>
    <w:link w:val="usoboll1Carattere"/>
    <w:qFormat/>
    <w:rsid w:val="00204830"/>
    <w:pPr>
      <w:widowControl w:val="0"/>
      <w:suppressAutoHyphens/>
      <w:spacing w:line="482" w:lineRule="atLeast"/>
      <w:jc w:val="both"/>
    </w:pPr>
    <w:rPr>
      <w:rFonts w:eastAsia="Times New Roman" w:cs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204830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Corsivo">
    <w:name w:val="Corsivo"/>
    <w:rsid w:val="00204830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204830"/>
    <w:rPr>
      <w:rFonts w:ascii="Trebuchet MS" w:hAnsi="Trebuchet MS" w:cs="Trebuchet MS"/>
      <w:i/>
      <w:color w:val="0000FF"/>
      <w:lang w:eastAsia="ar-SA"/>
    </w:rPr>
  </w:style>
  <w:style w:type="character" w:customStyle="1" w:styleId="GrassettoblucorsivoCarattere">
    <w:name w:val="Grassetto blu corsivo Carattere"/>
    <w:rsid w:val="00204830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e"/>
    <w:rsid w:val="00204830"/>
    <w:pPr>
      <w:tabs>
        <w:tab w:val="left" w:pos="360"/>
      </w:tabs>
      <w:suppressAutoHyphens/>
      <w:spacing w:line="520" w:lineRule="exact"/>
      <w:ind w:left="357" w:hanging="357"/>
    </w:pPr>
    <w:rPr>
      <w:rFonts w:eastAsia="Times New Roman" w:cs="Times New Roman"/>
      <w:szCs w:val="20"/>
      <w:lang w:eastAsia="ar-SA"/>
    </w:rPr>
  </w:style>
  <w:style w:type="paragraph" w:customStyle="1" w:styleId="Corpodeltesto31">
    <w:name w:val="Corpo del testo 31"/>
    <w:basedOn w:val="Normale"/>
    <w:rsid w:val="00204830"/>
    <w:pPr>
      <w:suppressAutoHyphens/>
      <w:spacing w:line="240" w:lineRule="auto"/>
      <w:jc w:val="center"/>
    </w:pPr>
    <w:rPr>
      <w:rFonts w:eastAsia="Times New Roman" w:cs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204830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PuntoelencoCarattere">
    <w:name w:val="Punto elenco Carattere"/>
    <w:link w:val="Puntoelenco"/>
    <w:locked/>
    <w:rsid w:val="00204830"/>
    <w:rPr>
      <w:rFonts w:ascii="Trebuchet MS" w:hAnsi="Trebuchet MS"/>
    </w:rPr>
  </w:style>
  <w:style w:type="paragraph" w:styleId="Puntoelenco">
    <w:name w:val="List Bullet"/>
    <w:basedOn w:val="Normale"/>
    <w:link w:val="PuntoelencoCarattere"/>
    <w:unhideWhenUsed/>
    <w:rsid w:val="00204830"/>
    <w:pPr>
      <w:numPr>
        <w:numId w:val="16"/>
      </w:numPr>
      <w:ind w:left="0" w:firstLine="0"/>
      <w:jc w:val="both"/>
    </w:pPr>
    <w:rPr>
      <w:rFonts w:ascii="Trebuchet MS" w:hAnsi="Trebuchet MS"/>
    </w:rPr>
  </w:style>
  <w:style w:type="paragraph" w:customStyle="1" w:styleId="Puntoelenco1">
    <w:name w:val="Punto elenco1"/>
    <w:basedOn w:val="Normale"/>
    <w:rsid w:val="00204830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</w:pPr>
    <w:rPr>
      <w:rFonts w:eastAsia="Times New Roman" w:cs="Times New Roman"/>
      <w:sz w:val="22"/>
      <w:szCs w:val="20"/>
      <w:lang w:val="en-US" w:eastAsia="ar-SA"/>
    </w:rPr>
  </w:style>
  <w:style w:type="paragraph" w:customStyle="1" w:styleId="testo1">
    <w:name w:val="testo1"/>
    <w:basedOn w:val="Normale"/>
    <w:uiPriority w:val="99"/>
    <w:rsid w:val="00204830"/>
    <w:pPr>
      <w:suppressAutoHyphens/>
      <w:spacing w:after="240" w:line="240" w:lineRule="auto"/>
      <w:ind w:left="284"/>
      <w:jc w:val="both"/>
    </w:pPr>
    <w:rPr>
      <w:rFonts w:eastAsia="Times New Roman" w:cs="Times New Roman"/>
      <w:sz w:val="22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rsid w:val="002048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04830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Firma">
    <w:name w:val="Signature"/>
    <w:basedOn w:val="Normale"/>
    <w:next w:val="Normale"/>
    <w:link w:val="FirmaCarattere"/>
    <w:autoRedefine/>
    <w:unhideWhenUsed/>
    <w:rsid w:val="00204830"/>
    <w:pPr>
      <w:tabs>
        <w:tab w:val="left" w:pos="4536"/>
      </w:tabs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FirmaCarattere">
    <w:name w:val="Firma Carattere"/>
    <w:basedOn w:val="Carpredefinitoparagrafo"/>
    <w:link w:val="Firma"/>
    <w:rsid w:val="00204830"/>
    <w:rPr>
      <w:rFonts w:ascii="Calibri" w:eastAsia="Times New Roman" w:hAnsi="Calibri" w:cs="Times New Roman"/>
      <w:sz w:val="20"/>
      <w:szCs w:val="20"/>
    </w:rPr>
  </w:style>
  <w:style w:type="paragraph" w:customStyle="1" w:styleId="Corpodeltesto21">
    <w:name w:val="Corpo del testo 21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WW8Num44z0">
    <w:name w:val="WW8Num44z0"/>
    <w:rsid w:val="00204830"/>
    <w:rPr>
      <w:b/>
      <w:i/>
    </w:rPr>
  </w:style>
  <w:style w:type="paragraph" w:customStyle="1" w:styleId="Indicedellefigure1">
    <w:name w:val="Indice delle figure1"/>
    <w:basedOn w:val="Normale"/>
    <w:next w:val="Normale"/>
    <w:rsid w:val="00204830"/>
    <w:pPr>
      <w:tabs>
        <w:tab w:val="left" w:pos="1134"/>
      </w:tabs>
      <w:suppressAutoHyphens/>
      <w:spacing w:before="120" w:line="240" w:lineRule="auto"/>
      <w:ind w:left="567" w:hanging="567"/>
      <w:jc w:val="both"/>
    </w:pPr>
    <w:rPr>
      <w:rFonts w:eastAsia="Times New Roman" w:cs="Times New Roman"/>
      <w:szCs w:val="20"/>
      <w:lang w:val="en-US" w:eastAsia="ar-SA"/>
    </w:rPr>
  </w:style>
  <w:style w:type="paragraph" w:customStyle="1" w:styleId="Corsivoblu">
    <w:name w:val="Corsivo blu"/>
    <w:basedOn w:val="Normale"/>
    <w:link w:val="CorsivobluCarattere"/>
    <w:rsid w:val="00204830"/>
    <w:pPr>
      <w:widowControl w:val="0"/>
      <w:autoSpaceDE w:val="0"/>
      <w:autoSpaceDN w:val="0"/>
      <w:adjustRightInd w:val="0"/>
      <w:jc w:val="both"/>
    </w:pPr>
    <w:rPr>
      <w:rFonts w:ascii="Trebuchet MS" w:hAnsi="Trebuchet MS" w:cs="Trebuchet MS"/>
      <w:i/>
      <w:color w:val="0000FF"/>
      <w:lang w:eastAsia="ar-SA"/>
    </w:rPr>
  </w:style>
  <w:style w:type="paragraph" w:customStyle="1" w:styleId="Corsivorosso">
    <w:name w:val="Corsivo rosso"/>
    <w:basedOn w:val="Normale"/>
    <w:link w:val="CorsivorossoCarattere"/>
    <w:rsid w:val="00204830"/>
    <w:pPr>
      <w:widowControl w:val="0"/>
      <w:jc w:val="both"/>
    </w:pPr>
    <w:rPr>
      <w:rFonts w:ascii="Trebuchet MS" w:eastAsia="Times New Roman" w:hAnsi="Trebuchet MS" w:cs="Times New Roman"/>
      <w:i/>
      <w:color w:val="FF0000"/>
      <w:sz w:val="20"/>
      <w:szCs w:val="20"/>
    </w:rPr>
  </w:style>
  <w:style w:type="character" w:customStyle="1" w:styleId="CorsivorossoCarattere">
    <w:name w:val="Corsivo rosso Carattere"/>
    <w:link w:val="Corsivorosso"/>
    <w:rsid w:val="00204830"/>
    <w:rPr>
      <w:rFonts w:ascii="Trebuchet MS" w:eastAsia="Times New Roman" w:hAnsi="Trebuchet MS" w:cs="Times New Roman"/>
      <w:i/>
      <w:color w:val="FF0000"/>
      <w:sz w:val="20"/>
      <w:szCs w:val="20"/>
    </w:rPr>
  </w:style>
  <w:style w:type="paragraph" w:customStyle="1" w:styleId="BodyText22">
    <w:name w:val="Body Text 22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linkgazzetta">
    <w:name w:val="link_gazzetta"/>
    <w:basedOn w:val="Carpredefinitoparagrafo"/>
    <w:rsid w:val="00204830"/>
  </w:style>
  <w:style w:type="paragraph" w:styleId="Numeroelenco">
    <w:name w:val="List Number"/>
    <w:basedOn w:val="Normale"/>
    <w:link w:val="NumeroelencoCarattere"/>
    <w:rsid w:val="00204830"/>
    <w:pPr>
      <w:widowControl w:val="0"/>
      <w:numPr>
        <w:numId w:val="17"/>
      </w:numPr>
      <w:autoSpaceDE w:val="0"/>
      <w:autoSpaceDN w:val="0"/>
      <w:adjustRightInd w:val="0"/>
      <w:jc w:val="both"/>
    </w:pPr>
    <w:rPr>
      <w:rFonts w:ascii="Trebuchet MS" w:eastAsia="Times New Roman" w:hAnsi="Trebuchet MS" w:cs="Times New Roman"/>
      <w:kern w:val="2"/>
      <w:sz w:val="20"/>
    </w:rPr>
  </w:style>
  <w:style w:type="character" w:customStyle="1" w:styleId="NumeroelencoCarattere">
    <w:name w:val="Numero elenco Carattere"/>
    <w:link w:val="Numeroelenco"/>
    <w:rsid w:val="00204830"/>
    <w:rPr>
      <w:rFonts w:ascii="Trebuchet MS" w:eastAsia="Times New Roman" w:hAnsi="Trebuchet MS" w:cs="Times New Roman"/>
      <w:kern w:val="2"/>
      <w:sz w:val="20"/>
    </w:rPr>
  </w:style>
  <w:style w:type="paragraph" w:customStyle="1" w:styleId="AA1stlevelbullet">
    <w:name w:val="AA 1st level bullet"/>
    <w:basedOn w:val="Normale"/>
    <w:rsid w:val="00204830"/>
    <w:pPr>
      <w:numPr>
        <w:numId w:val="18"/>
      </w:numPr>
      <w:tabs>
        <w:tab w:val="clear" w:pos="283"/>
      </w:tabs>
      <w:spacing w:line="280" w:lineRule="atLeast"/>
      <w:ind w:left="284" w:hanging="284"/>
    </w:pPr>
    <w:rPr>
      <w:rFonts w:eastAsia="MS Mincho" w:cs="Times New Roman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1"/>
    <w:rsid w:val="00204830"/>
    <w:rPr>
      <w:rFonts w:eastAsiaTheme="minorHAnsi"/>
      <w:sz w:val="22"/>
      <w:szCs w:val="22"/>
      <w:lang w:val="en-US" w:eastAsia="en-US"/>
    </w:rPr>
  </w:style>
  <w:style w:type="paragraph" w:customStyle="1" w:styleId="Stilebando">
    <w:name w:val="Stile bando"/>
    <w:basedOn w:val="Normale"/>
    <w:link w:val="StilebandoCarattere"/>
    <w:qFormat/>
    <w:rsid w:val="00204830"/>
    <w:pPr>
      <w:spacing w:line="240" w:lineRule="auto"/>
    </w:pPr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StilebandoCarattere">
    <w:name w:val="Stile bando Carattere"/>
    <w:link w:val="Stilebando"/>
    <w:rsid w:val="00204830"/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link w:val="Paragrafoelenco"/>
    <w:uiPriority w:val="99"/>
    <w:locked/>
    <w:rsid w:val="00204830"/>
    <w:rPr>
      <w:rFonts w:ascii="Times New Roman" w:hAnsi="Times New Roman"/>
    </w:rPr>
  </w:style>
  <w:style w:type="paragraph" w:customStyle="1" w:styleId="regolamento">
    <w:name w:val="regolamento"/>
    <w:basedOn w:val="Normale"/>
    <w:rsid w:val="00204830"/>
    <w:pPr>
      <w:widowControl w:val="0"/>
      <w:tabs>
        <w:tab w:val="left" w:pos="-2127"/>
      </w:tabs>
      <w:suppressAutoHyphens/>
      <w:autoSpaceDE w:val="0"/>
      <w:spacing w:line="240" w:lineRule="auto"/>
      <w:ind w:left="284" w:hanging="284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rpodeltesto1">
    <w:name w:val="Corpo del testo1"/>
    <w:basedOn w:val="Normale"/>
    <w:uiPriority w:val="99"/>
    <w:rsid w:val="00100D64"/>
    <w:pPr>
      <w:spacing w:line="480" w:lineRule="atLeast"/>
      <w:ind w:right="335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DA9AD9C0649C4AACEE8D63B3A9FBB6" ma:contentTypeVersion="18" ma:contentTypeDescription="Creare un nuovo documento." ma:contentTypeScope="" ma:versionID="6560db60165795f60a7189ddc3caed15">
  <xsd:schema xmlns:xsd="http://www.w3.org/2001/XMLSchema" xmlns:xs="http://www.w3.org/2001/XMLSchema" xmlns:p="http://schemas.microsoft.com/office/2006/metadata/properties" xmlns:ns2="b8c3b631-6f83-4ec9-811d-a96473df1d00" xmlns:ns3="c41e6ac6-c52a-4cfc-a7b3-2cdf33274be8" targetNamespace="http://schemas.microsoft.com/office/2006/metadata/properties" ma:root="true" ma:fieldsID="52793e6a1ba30891184e88304f1f39a4" ns2:_="" ns3:_="">
    <xsd:import namespace="b8c3b631-6f83-4ec9-811d-a96473df1d00"/>
    <xsd:import namespace="c41e6ac6-c52a-4cfc-a7b3-2cdf33274b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3b631-6f83-4ec9-811d-a96473df1d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07bd30b-c054-4d94-be7a-4ff362e971c5}" ma:internalName="TaxCatchAll" ma:showField="CatchAllData" ma:web="b8c3b631-6f83-4ec9-811d-a96473df1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e6ac6-c52a-4cfc-a7b3-2cdf33274b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c3b631-6f83-4ec9-811d-a96473df1d00" xsi:nil="true"/>
    <lcf76f155ced4ddcb4097134ff3c332f xmlns="c41e6ac6-c52a-4cfc-a7b3-2cdf33274b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296282D-4762-4C44-A22A-5F28AB02CA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53FE71-B14F-4E64-9608-6387F7EAA5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FD8C30-5597-4C94-AC39-807955DEF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c3b631-6f83-4ec9-811d-a96473df1d00"/>
    <ds:schemaRef ds:uri="c41e6ac6-c52a-4cfc-a7b3-2cdf33274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E5ABFF-C8A9-474B-B340-A00452A896C5}">
  <ds:schemaRefs>
    <ds:schemaRef ds:uri="http://schemas.microsoft.com/office/2006/metadata/properties"/>
    <ds:schemaRef ds:uri="http://schemas.microsoft.com/office/infopath/2007/PartnerControls"/>
    <ds:schemaRef ds:uri="b8c3b631-6f83-4ec9-811d-a96473df1d00"/>
    <ds:schemaRef ds:uri="c41e6ac6-c52a-4cfc-a7b3-2cdf33274b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Valentina Mazzei</cp:lastModifiedBy>
  <cp:revision>12</cp:revision>
  <dcterms:created xsi:type="dcterms:W3CDTF">2024-05-16T12:46:00Z</dcterms:created>
  <dcterms:modified xsi:type="dcterms:W3CDTF">2025-01-13T10:08:00Z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2024-01-04T08:27:39Z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f4a1ef7a-9df2-444d-b254-e813a77d0906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0x010100A2DA9AD9C0649C4AACEE8D63B3A9FBB6</vt:lpwstr>
  </property>
  <property fmtid="{D5CDD505-2E9C-101B-9397-08002B2CF9AE}" pid="10" name="MediaServiceImageTags">
    <vt:lpwstr/>
  </property>
</Properties>
</file>