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31169" w14:textId="77777777" w:rsidR="007A7A43" w:rsidRDefault="007A7A43" w:rsidP="00BE77ED">
      <w:pPr>
        <w:ind w:left="5672" w:firstLine="709"/>
        <w:rPr>
          <w:color w:val="993300"/>
        </w:rPr>
      </w:pPr>
    </w:p>
    <w:p w14:paraId="004654A2" w14:textId="7CABCE37" w:rsidR="00BE77ED" w:rsidRPr="009C2142" w:rsidRDefault="00BE77ED" w:rsidP="00BE77ED">
      <w:pPr>
        <w:ind w:left="5672" w:firstLine="709"/>
        <w:rPr>
          <w:color w:val="993300"/>
        </w:rPr>
      </w:pPr>
      <w:r>
        <w:rPr>
          <w:color w:val="993300"/>
        </w:rPr>
        <w:t>A</w:t>
      </w:r>
      <w:r w:rsidRPr="009C2142">
        <w:rPr>
          <w:color w:val="993300"/>
        </w:rPr>
        <w:t>lla Stazione Appaltante</w:t>
      </w:r>
    </w:p>
    <w:p w14:paraId="252986A5" w14:textId="77777777" w:rsidR="00BE77ED" w:rsidRPr="009C2142" w:rsidRDefault="00BE77ED" w:rsidP="00BE77ED">
      <w:pPr>
        <w:ind w:left="5672" w:firstLine="709"/>
        <w:rPr>
          <w:color w:val="9933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70"/>
      </w:tblGrid>
      <w:tr w:rsidR="00BE77ED" w:rsidRPr="009C2142" w14:paraId="6BCF362E" w14:textId="77777777" w:rsidTr="00F06486">
        <w:tc>
          <w:tcPr>
            <w:tcW w:w="5000" w:type="pct"/>
            <w:shd w:val="clear" w:color="auto" w:fill="D0CECE"/>
          </w:tcPr>
          <w:p w14:paraId="451F3FD5" w14:textId="77777777" w:rsidR="00BE77ED" w:rsidRPr="009C2142" w:rsidRDefault="00BE77ED" w:rsidP="00F06486">
            <w:pPr>
              <w:pStyle w:val="Corpodeltesto1"/>
              <w:spacing w:line="240" w:lineRule="auto"/>
              <w:ind w:right="96"/>
              <w:jc w:val="both"/>
              <w:rPr>
                <w:b/>
                <w:color w:val="993300"/>
              </w:rPr>
            </w:pPr>
            <w:r w:rsidRPr="009C2142">
              <w:rPr>
                <w:b/>
                <w:color w:val="993300"/>
              </w:rPr>
              <w:tab/>
            </w:r>
          </w:p>
          <w:p w14:paraId="5AE0B913" w14:textId="2BF1472C" w:rsidR="00BE77ED" w:rsidRPr="007E5C48" w:rsidRDefault="00BE77ED" w:rsidP="00677C05">
            <w:pPr>
              <w:pBdr>
                <w:top w:val="single" w:sz="4" w:space="1" w:color="000000"/>
                <w:left w:val="single" w:sz="4" w:space="4" w:color="000000"/>
                <w:bottom w:val="single" w:sz="4" w:space="1" w:color="000000"/>
                <w:right w:val="single" w:sz="4" w:space="4" w:color="000000"/>
              </w:pBdr>
              <w:shd w:val="clear" w:color="auto" w:fill="D8D8D8"/>
              <w:jc w:val="both"/>
              <w:rPr>
                <w:rFonts w:ascii="Calibri Light" w:hAnsi="Calibri Light" w:cs="Calibri Light"/>
                <w:b/>
                <w:bCs/>
              </w:rPr>
            </w:pPr>
            <w:r w:rsidRPr="007E5C48">
              <w:rPr>
                <w:rFonts w:ascii="Calibri Light" w:hAnsi="Calibri Light" w:cs="Calibri Light"/>
                <w:b/>
                <w:bCs/>
              </w:rPr>
              <w:t xml:space="preserve">OGGETTO: </w:t>
            </w:r>
            <w:r w:rsidR="00677C05" w:rsidRPr="007E5C48">
              <w:rPr>
                <w:rFonts w:ascii="Calibri Light" w:hAnsi="Calibri Light" w:cs="Calibri Light"/>
                <w:b/>
                <w:bCs/>
              </w:rPr>
              <w:t>INDAGINE ESPLORATIVA DI MERCATO VOLTA A RACCOGLIERE PREVENTIVI INFORMALI FINALIZZATI ALL’AFFIDAMENTO DELLA FORNITURA DI N.1 DRONE ELIOS 3 PER ISPEZIONE IN TUNNEL NELL’AMBITO DEL PROGETTO MERCURIO</w:t>
            </w:r>
          </w:p>
          <w:p w14:paraId="7A2900EA" w14:textId="73629114" w:rsidR="00BE77ED" w:rsidRPr="007E5C48" w:rsidRDefault="00BE77ED" w:rsidP="00F06486">
            <w:pPr>
              <w:pBdr>
                <w:top w:val="single" w:sz="4" w:space="1" w:color="000000"/>
                <w:left w:val="single" w:sz="4" w:space="4" w:color="000000"/>
                <w:bottom w:val="single" w:sz="4" w:space="1" w:color="000000"/>
                <w:right w:val="single" w:sz="4" w:space="4" w:color="000000"/>
              </w:pBdr>
              <w:shd w:val="clear" w:color="auto" w:fill="D8D8D8"/>
              <w:jc w:val="center"/>
              <w:rPr>
                <w:rFonts w:ascii="Calibri Light" w:hAnsi="Calibri Light" w:cs="Calibri Light"/>
                <w:b/>
                <w:bCs/>
              </w:rPr>
            </w:pPr>
            <w:r w:rsidRPr="007E5C48">
              <w:rPr>
                <w:rFonts w:ascii="Calibri Light" w:hAnsi="Calibri Light" w:cs="Calibri Light"/>
                <w:b/>
                <w:bCs/>
              </w:rPr>
              <w:t xml:space="preserve">CIG ………………………………. CUP </w:t>
            </w:r>
            <w:r w:rsidR="007E5C48" w:rsidRPr="007E5C48">
              <w:rPr>
                <w:rFonts w:ascii="Calibri Light" w:hAnsi="Calibri Light" w:cs="Calibri Light"/>
                <w:b/>
                <w:bCs/>
              </w:rPr>
              <w:t>B69J23001330005</w:t>
            </w:r>
            <w:r w:rsidR="007E5C48" w:rsidRPr="007E5C48">
              <w:rPr>
                <w:rFonts w:ascii="Calibri Light" w:hAnsi="Calibri Light" w:cs="Calibri Light"/>
                <w:b/>
                <w:bCs/>
              </w:rPr>
              <w:tab/>
            </w:r>
          </w:p>
          <w:p w14:paraId="12150A3F" w14:textId="77777777" w:rsidR="00BE77ED" w:rsidRDefault="00BE77ED" w:rsidP="00F06486">
            <w:pPr>
              <w:pBdr>
                <w:top w:val="single" w:sz="4" w:space="1" w:color="000000"/>
                <w:left w:val="single" w:sz="4" w:space="4" w:color="000000"/>
                <w:bottom w:val="single" w:sz="4" w:space="1" w:color="000000"/>
                <w:right w:val="single" w:sz="4" w:space="4" w:color="000000"/>
              </w:pBdr>
              <w:shd w:val="clear" w:color="auto" w:fill="D8D8D8"/>
              <w:jc w:val="center"/>
              <w:rPr>
                <w:rFonts w:ascii="Calibri Light" w:hAnsi="Calibri Light" w:cs="Calibri Light"/>
              </w:rPr>
            </w:pPr>
          </w:p>
          <w:p w14:paraId="4C36C277" w14:textId="77777777" w:rsidR="00BE77ED" w:rsidRPr="009C2142" w:rsidRDefault="00BE77ED" w:rsidP="00F06486">
            <w:pPr>
              <w:pStyle w:val="Corpodeltesto1"/>
              <w:spacing w:line="240" w:lineRule="auto"/>
              <w:ind w:right="96"/>
              <w:jc w:val="both"/>
              <w:rPr>
                <w:b/>
                <w:color w:val="993300"/>
              </w:rPr>
            </w:pPr>
          </w:p>
        </w:tc>
      </w:tr>
    </w:tbl>
    <w:p w14:paraId="075E7295" w14:textId="77777777" w:rsidR="00BE77ED" w:rsidRPr="009C2142" w:rsidRDefault="00BE77ED" w:rsidP="00BE77ED">
      <w:pPr>
        <w:pStyle w:val="Corpodeltesto1"/>
        <w:tabs>
          <w:tab w:val="left" w:pos="8789"/>
        </w:tabs>
        <w:spacing w:line="240" w:lineRule="auto"/>
        <w:ind w:right="96"/>
        <w:jc w:val="center"/>
        <w:rPr>
          <w:i/>
          <w:color w:val="993300"/>
        </w:rPr>
      </w:pPr>
    </w:p>
    <w:p w14:paraId="4D5E78F2" w14:textId="77777777" w:rsidR="00BE77ED" w:rsidRPr="009701A1" w:rsidRDefault="00BE77ED" w:rsidP="00BE77ED">
      <w:pPr>
        <w:pStyle w:val="Nessunaspaziatura"/>
        <w:spacing w:line="276" w:lineRule="auto"/>
        <w:jc w:val="both"/>
        <w:rPr>
          <w:rFonts w:ascii="Calibri" w:hAnsi="Calibri" w:cs="Calibri"/>
        </w:rPr>
      </w:pPr>
      <w:r w:rsidRPr="009701A1">
        <w:rPr>
          <w:rFonts w:ascii="Calibri" w:hAnsi="Calibri" w:cs="Calibri"/>
          <w:b/>
          <w:bCs/>
        </w:rPr>
        <w:t xml:space="preserve">Il </w:t>
      </w:r>
      <w:proofErr w:type="spellStart"/>
      <w:r w:rsidRPr="009701A1">
        <w:rPr>
          <w:rFonts w:ascii="Calibri" w:hAnsi="Calibri" w:cs="Calibri"/>
          <w:b/>
          <w:bCs/>
        </w:rPr>
        <w:t>sottoscritto</w:t>
      </w:r>
      <w:proofErr w:type="spellEnd"/>
      <w:r w:rsidRPr="009701A1">
        <w:rPr>
          <w:rFonts w:ascii="Calibri" w:hAnsi="Calibri" w:cs="Calibri"/>
          <w:b/>
          <w:bCs/>
        </w:rPr>
        <w:t xml:space="preserve"> </w:t>
      </w:r>
      <w:r w:rsidRPr="009701A1">
        <w:rPr>
          <w:rFonts w:ascii="Calibri" w:hAnsi="Calibri" w:cs="Calibri"/>
        </w:rPr>
        <w:t>___________________________________________________________________ ,</w:t>
      </w:r>
    </w:p>
    <w:p w14:paraId="3C52CC4F" w14:textId="77777777" w:rsidR="00BE77ED" w:rsidRPr="009701A1" w:rsidRDefault="00BE77ED" w:rsidP="009C2EF6">
      <w:pPr>
        <w:pStyle w:val="Nessunaspaziatura"/>
        <w:widowControl/>
        <w:numPr>
          <w:ilvl w:val="0"/>
          <w:numId w:val="21"/>
        </w:numPr>
        <w:spacing w:line="276" w:lineRule="auto"/>
        <w:jc w:val="both"/>
        <w:rPr>
          <w:rFonts w:ascii="Calibri" w:hAnsi="Calibri" w:cs="Calibri"/>
        </w:rPr>
      </w:pPr>
      <w:proofErr w:type="spellStart"/>
      <w:r w:rsidRPr="009701A1">
        <w:rPr>
          <w:rFonts w:ascii="Calibri" w:hAnsi="Calibri" w:cs="Calibri"/>
        </w:rPr>
        <w:t>nato</w:t>
      </w:r>
      <w:proofErr w:type="spellEnd"/>
      <w:r w:rsidRPr="009701A1">
        <w:rPr>
          <w:rFonts w:ascii="Calibri" w:hAnsi="Calibri" w:cs="Calibri"/>
        </w:rPr>
        <w:t xml:space="preserve"> a _______________________________________, il ______________________________</w:t>
      </w:r>
    </w:p>
    <w:p w14:paraId="4F74B7DB" w14:textId="77777777" w:rsidR="00BE77ED" w:rsidRPr="009C2EF6" w:rsidRDefault="00BE77ED" w:rsidP="009C2EF6">
      <w:pPr>
        <w:pStyle w:val="Nessunaspaziatura"/>
        <w:widowControl/>
        <w:numPr>
          <w:ilvl w:val="0"/>
          <w:numId w:val="21"/>
        </w:numPr>
        <w:spacing w:line="276" w:lineRule="auto"/>
        <w:jc w:val="both"/>
        <w:rPr>
          <w:rFonts w:ascii="Calibri" w:hAnsi="Calibri" w:cs="Calibri"/>
          <w:lang w:val="it-IT"/>
        </w:rPr>
      </w:pPr>
      <w:r w:rsidRPr="009C2EF6">
        <w:rPr>
          <w:rFonts w:ascii="Calibri" w:hAnsi="Calibri" w:cs="Calibri"/>
          <w:lang w:val="it-IT"/>
        </w:rPr>
        <w:t>residente nel Comune di ______________________ ( ____ )   via ________________________</w:t>
      </w:r>
    </w:p>
    <w:p w14:paraId="4BBE3F80" w14:textId="77777777" w:rsidR="00BE77ED" w:rsidRPr="009C2EF6" w:rsidRDefault="00BE77ED" w:rsidP="00BE77ED">
      <w:pPr>
        <w:pStyle w:val="Nessunaspaziatura"/>
        <w:spacing w:line="276" w:lineRule="auto"/>
        <w:ind w:left="360"/>
        <w:jc w:val="both"/>
        <w:rPr>
          <w:rFonts w:ascii="Calibri" w:hAnsi="Calibri" w:cs="Calibri"/>
          <w:lang w:val="it-IT"/>
        </w:rPr>
      </w:pPr>
    </w:p>
    <w:p w14:paraId="5C96DD67" w14:textId="77777777" w:rsidR="00BE77ED" w:rsidRPr="009C2EF6" w:rsidRDefault="00BE77ED" w:rsidP="00BE77ED">
      <w:pPr>
        <w:pStyle w:val="Nessunaspaziatura"/>
        <w:spacing w:line="276" w:lineRule="auto"/>
        <w:ind w:left="360" w:hanging="360"/>
        <w:rPr>
          <w:rFonts w:ascii="Calibri" w:hAnsi="Calibri" w:cs="Calibri"/>
          <w:b/>
          <w:bCs/>
          <w:lang w:val="it-IT"/>
        </w:rPr>
      </w:pPr>
      <w:r w:rsidRPr="009C2EF6">
        <w:rPr>
          <w:rFonts w:ascii="Calibri" w:hAnsi="Calibri" w:cs="Calibri"/>
          <w:b/>
          <w:bCs/>
          <w:lang w:val="it-IT"/>
        </w:rPr>
        <w:t>in qualità di legale rappresentante dell’impresa___________________________</w:t>
      </w:r>
    </w:p>
    <w:p w14:paraId="22B89256" w14:textId="77777777" w:rsidR="00BE77ED" w:rsidRPr="009701A1" w:rsidRDefault="00BE77ED" w:rsidP="009C2EF6">
      <w:pPr>
        <w:widowControl w:val="0"/>
        <w:numPr>
          <w:ilvl w:val="0"/>
          <w:numId w:val="22"/>
        </w:numPr>
        <w:autoSpaceDE w:val="0"/>
        <w:autoSpaceDN w:val="0"/>
        <w:adjustRightInd w:val="0"/>
        <w:spacing w:line="276" w:lineRule="auto"/>
        <w:jc w:val="both"/>
        <w:rPr>
          <w:rFonts w:ascii="Calibri" w:hAnsi="Calibri" w:cs="Calibri"/>
          <w:sz w:val="22"/>
          <w:szCs w:val="22"/>
        </w:rPr>
      </w:pPr>
      <w:r w:rsidRPr="009701A1">
        <w:rPr>
          <w:rFonts w:ascii="Calibri" w:hAnsi="Calibri" w:cs="Calibri"/>
          <w:sz w:val="22"/>
          <w:szCs w:val="22"/>
        </w:rPr>
        <w:t xml:space="preserve">sede legale in _______________________ </w:t>
      </w:r>
      <w:proofErr w:type="spellStart"/>
      <w:r w:rsidRPr="009701A1">
        <w:rPr>
          <w:rFonts w:ascii="Calibri" w:hAnsi="Calibri" w:cs="Calibri"/>
          <w:sz w:val="22"/>
          <w:szCs w:val="22"/>
        </w:rPr>
        <w:t>in</w:t>
      </w:r>
      <w:proofErr w:type="spellEnd"/>
      <w:r w:rsidRPr="009701A1">
        <w:rPr>
          <w:rFonts w:ascii="Calibri" w:hAnsi="Calibri" w:cs="Calibri"/>
          <w:sz w:val="22"/>
          <w:szCs w:val="22"/>
        </w:rPr>
        <w:t xml:space="preserve"> via / piazza _______________________;</w:t>
      </w:r>
    </w:p>
    <w:p w14:paraId="1DD29F86" w14:textId="77777777" w:rsidR="00BE77ED" w:rsidRPr="009701A1" w:rsidRDefault="00BE77ED" w:rsidP="009C2EF6">
      <w:pPr>
        <w:widowControl w:val="0"/>
        <w:numPr>
          <w:ilvl w:val="0"/>
          <w:numId w:val="22"/>
        </w:numPr>
        <w:autoSpaceDE w:val="0"/>
        <w:autoSpaceDN w:val="0"/>
        <w:adjustRightInd w:val="0"/>
        <w:spacing w:line="276" w:lineRule="auto"/>
        <w:jc w:val="both"/>
        <w:rPr>
          <w:rFonts w:ascii="Calibri" w:hAnsi="Calibri" w:cs="Calibri"/>
          <w:sz w:val="22"/>
          <w:szCs w:val="22"/>
        </w:rPr>
      </w:pPr>
      <w:r w:rsidRPr="009701A1">
        <w:rPr>
          <w:rFonts w:ascii="Calibri" w:hAnsi="Calibri" w:cs="Calibri"/>
          <w:sz w:val="22"/>
          <w:szCs w:val="22"/>
        </w:rPr>
        <w:t xml:space="preserve">Codice fiscale ________________________ Partita IVA ___________________________ </w:t>
      </w:r>
    </w:p>
    <w:p w14:paraId="343E8696" w14:textId="77777777" w:rsidR="00BE77ED" w:rsidRPr="009701A1" w:rsidRDefault="00BE77ED" w:rsidP="00BE77ED">
      <w:pPr>
        <w:tabs>
          <w:tab w:val="left" w:pos="8789"/>
        </w:tabs>
        <w:autoSpaceDE w:val="0"/>
        <w:autoSpaceDN w:val="0"/>
        <w:spacing w:line="276" w:lineRule="auto"/>
        <w:jc w:val="both"/>
        <w:rPr>
          <w:rFonts w:ascii="Calibri" w:hAnsi="Calibri" w:cs="Calibri"/>
          <w:bCs/>
          <w:sz w:val="22"/>
          <w:szCs w:val="22"/>
        </w:rPr>
      </w:pPr>
    </w:p>
    <w:p w14:paraId="5DBDF717" w14:textId="77777777" w:rsidR="00BE77ED" w:rsidRPr="009701A1" w:rsidRDefault="00BE77ED" w:rsidP="00BE77ED">
      <w:pPr>
        <w:tabs>
          <w:tab w:val="left" w:pos="8789"/>
        </w:tabs>
        <w:autoSpaceDE w:val="0"/>
        <w:autoSpaceDN w:val="0"/>
        <w:spacing w:line="276" w:lineRule="auto"/>
        <w:jc w:val="both"/>
        <w:rPr>
          <w:rFonts w:ascii="Calibri" w:hAnsi="Calibri" w:cs="Calibri"/>
          <w:bCs/>
          <w:sz w:val="22"/>
          <w:szCs w:val="22"/>
        </w:rPr>
      </w:pPr>
      <w:r w:rsidRPr="009701A1">
        <w:rPr>
          <w:rFonts w:ascii="Calibri" w:hAnsi="Calibri" w:cs="Calibri"/>
          <w:bCs/>
          <w:sz w:val="22"/>
          <w:szCs w:val="22"/>
        </w:rPr>
        <w:t>con espresso riferimento alla procedura di gara di cui all’oggetto</w:t>
      </w:r>
    </w:p>
    <w:p w14:paraId="5BBD1BF3" w14:textId="77777777" w:rsidR="00BE77ED" w:rsidRPr="009701A1" w:rsidRDefault="00BE77ED" w:rsidP="00BE77ED">
      <w:pPr>
        <w:tabs>
          <w:tab w:val="left" w:pos="8789"/>
        </w:tabs>
        <w:autoSpaceDE w:val="0"/>
        <w:autoSpaceDN w:val="0"/>
        <w:spacing w:line="276" w:lineRule="auto"/>
        <w:jc w:val="both"/>
        <w:rPr>
          <w:rFonts w:ascii="Calibri" w:hAnsi="Calibri" w:cs="Calibri"/>
          <w:bCs/>
          <w:sz w:val="22"/>
          <w:szCs w:val="22"/>
        </w:rPr>
      </w:pPr>
    </w:p>
    <w:p w14:paraId="00E61704" w14:textId="77777777" w:rsidR="00BE77ED" w:rsidRPr="009701A1" w:rsidRDefault="00BE77ED" w:rsidP="00BE77ED">
      <w:pPr>
        <w:tabs>
          <w:tab w:val="left" w:pos="8789"/>
        </w:tabs>
        <w:autoSpaceDE w:val="0"/>
        <w:autoSpaceDN w:val="0"/>
        <w:spacing w:line="276" w:lineRule="auto"/>
        <w:jc w:val="center"/>
        <w:rPr>
          <w:rFonts w:ascii="Calibri" w:hAnsi="Calibri" w:cs="Calibri"/>
          <w:bCs/>
          <w:sz w:val="22"/>
          <w:szCs w:val="22"/>
        </w:rPr>
      </w:pPr>
    </w:p>
    <w:p w14:paraId="160DB0D9" w14:textId="77777777" w:rsidR="00BE77ED" w:rsidRPr="009701A1" w:rsidRDefault="00BE77ED" w:rsidP="00BE77ED">
      <w:pPr>
        <w:tabs>
          <w:tab w:val="left" w:pos="8789"/>
        </w:tabs>
        <w:autoSpaceDE w:val="0"/>
        <w:autoSpaceDN w:val="0"/>
        <w:spacing w:line="276" w:lineRule="auto"/>
        <w:jc w:val="both"/>
        <w:rPr>
          <w:rFonts w:ascii="Calibri" w:hAnsi="Calibri" w:cs="Calibri"/>
          <w:bCs/>
          <w:sz w:val="22"/>
          <w:szCs w:val="22"/>
        </w:rPr>
      </w:pPr>
      <w:r w:rsidRPr="009701A1">
        <w:rPr>
          <w:rFonts w:ascii="Calibri" w:hAnsi="Calibri" w:cs="Calibri"/>
          <w:bCs/>
          <w:sz w:val="22"/>
          <w:szCs w:val="22"/>
        </w:rPr>
        <w:t>all’uopo, CONSAPEVOLE, ai sensi degli articoli 46 e 47 del DPR n°445 del 28/12/2000, delle sanzioni penali previste dall'articolo 76 del medesimo D.P.R. n°445/2000, per le ipotesi di falsità in atti e dichiarazioni mendaci ivi indicate, nonché della decadenza di cui all’art. 75, assumendosene la piena responsabilità, e preso atto di quanto disposto in tema di protezione dei dati personali,</w:t>
      </w:r>
    </w:p>
    <w:p w14:paraId="264637BF" w14:textId="77777777" w:rsidR="00BE77ED" w:rsidRPr="009701A1" w:rsidRDefault="00BE77ED" w:rsidP="00BE77ED">
      <w:pPr>
        <w:tabs>
          <w:tab w:val="left" w:pos="8789"/>
        </w:tabs>
        <w:autoSpaceDE w:val="0"/>
        <w:autoSpaceDN w:val="0"/>
        <w:spacing w:line="276" w:lineRule="auto"/>
        <w:jc w:val="center"/>
        <w:rPr>
          <w:rFonts w:ascii="Calibri" w:hAnsi="Calibri" w:cs="Calibri"/>
          <w:bCs/>
          <w:sz w:val="22"/>
          <w:szCs w:val="22"/>
        </w:rPr>
      </w:pPr>
    </w:p>
    <w:p w14:paraId="6ED5613B" w14:textId="77777777" w:rsidR="00BE77ED" w:rsidRPr="009701A1" w:rsidRDefault="00BE77ED" w:rsidP="00BE77ED">
      <w:pPr>
        <w:tabs>
          <w:tab w:val="left" w:pos="8789"/>
        </w:tabs>
        <w:autoSpaceDE w:val="0"/>
        <w:autoSpaceDN w:val="0"/>
        <w:spacing w:line="276" w:lineRule="auto"/>
        <w:jc w:val="center"/>
        <w:rPr>
          <w:rFonts w:ascii="Calibri" w:hAnsi="Calibri" w:cs="Calibri"/>
          <w:b/>
          <w:sz w:val="22"/>
          <w:szCs w:val="22"/>
        </w:rPr>
      </w:pPr>
      <w:r w:rsidRPr="009701A1">
        <w:rPr>
          <w:rFonts w:ascii="Calibri" w:hAnsi="Calibri" w:cs="Calibri"/>
          <w:b/>
          <w:sz w:val="22"/>
          <w:szCs w:val="22"/>
        </w:rPr>
        <w:t>DICHIARA</w:t>
      </w:r>
    </w:p>
    <w:p w14:paraId="0AFFF788" w14:textId="77777777" w:rsidR="00BE77ED" w:rsidRPr="009701A1" w:rsidRDefault="00BE77ED" w:rsidP="00BE77ED">
      <w:pPr>
        <w:tabs>
          <w:tab w:val="left" w:pos="8789"/>
        </w:tabs>
        <w:autoSpaceDE w:val="0"/>
        <w:autoSpaceDN w:val="0"/>
        <w:spacing w:line="276" w:lineRule="auto"/>
        <w:jc w:val="center"/>
        <w:rPr>
          <w:rFonts w:ascii="Calibri" w:hAnsi="Calibri" w:cs="Calibri"/>
          <w:bCs/>
          <w:i/>
          <w:iCs/>
          <w:sz w:val="22"/>
          <w:szCs w:val="22"/>
        </w:rPr>
      </w:pPr>
      <w:r w:rsidRPr="009701A1">
        <w:rPr>
          <w:rFonts w:ascii="Calibri" w:hAnsi="Calibri" w:cs="Calibri"/>
          <w:bCs/>
          <w:i/>
          <w:iCs/>
          <w:sz w:val="22"/>
          <w:szCs w:val="22"/>
        </w:rPr>
        <w:t>(</w:t>
      </w:r>
      <w:r w:rsidRPr="009701A1">
        <w:rPr>
          <w:rFonts w:ascii="Calibri" w:hAnsi="Calibri" w:cs="Calibri"/>
          <w:b/>
          <w:i/>
          <w:iCs/>
          <w:sz w:val="22"/>
          <w:szCs w:val="22"/>
          <w:u w:val="single"/>
        </w:rPr>
        <w:t>barrare la casella di interesse</w:t>
      </w:r>
      <w:r w:rsidRPr="009701A1">
        <w:rPr>
          <w:rFonts w:ascii="Calibri" w:hAnsi="Calibri" w:cs="Calibri"/>
          <w:bCs/>
          <w:i/>
          <w:iCs/>
          <w:sz w:val="22"/>
          <w:szCs w:val="22"/>
        </w:rPr>
        <w:t>)</w:t>
      </w:r>
    </w:p>
    <w:p w14:paraId="18C7C53F" w14:textId="77777777" w:rsidR="00BE77ED" w:rsidRPr="009701A1" w:rsidRDefault="00BE77ED" w:rsidP="00BE77ED">
      <w:pPr>
        <w:tabs>
          <w:tab w:val="left" w:pos="8789"/>
        </w:tabs>
        <w:autoSpaceDE w:val="0"/>
        <w:autoSpaceDN w:val="0"/>
        <w:spacing w:line="276" w:lineRule="auto"/>
        <w:jc w:val="both"/>
        <w:rPr>
          <w:rFonts w:ascii="Calibri" w:hAnsi="Calibri" w:cs="Calibri"/>
          <w:bCs/>
          <w:sz w:val="22"/>
          <w:szCs w:val="22"/>
        </w:rPr>
      </w:pPr>
    </w:p>
    <w:p w14:paraId="42E6B523" w14:textId="77777777" w:rsidR="00BE77ED" w:rsidRPr="009701A1" w:rsidRDefault="00BE77ED" w:rsidP="00BE77ED">
      <w:pPr>
        <w:tabs>
          <w:tab w:val="left" w:pos="8789"/>
        </w:tabs>
        <w:autoSpaceDE w:val="0"/>
        <w:autoSpaceDN w:val="0"/>
        <w:spacing w:line="276" w:lineRule="auto"/>
        <w:jc w:val="both"/>
        <w:rPr>
          <w:rFonts w:ascii="Calibri" w:hAnsi="Calibri" w:cs="Calibri"/>
          <w:bCs/>
          <w:sz w:val="22"/>
          <w:szCs w:val="22"/>
        </w:rPr>
      </w:pPr>
    </w:p>
    <w:p w14:paraId="27BFE2D9" w14:textId="77777777" w:rsidR="00BE77ED" w:rsidRPr="009C2EF6" w:rsidRDefault="00BE77ED" w:rsidP="009C2EF6">
      <w:pPr>
        <w:pStyle w:val="Nessunaspaziatura"/>
        <w:widowControl/>
        <w:numPr>
          <w:ilvl w:val="0"/>
          <w:numId w:val="22"/>
        </w:numPr>
        <w:spacing w:line="276" w:lineRule="auto"/>
        <w:jc w:val="both"/>
        <w:rPr>
          <w:rFonts w:ascii="Calibri" w:hAnsi="Calibri" w:cs="Calibri"/>
          <w:lang w:val="it-IT"/>
        </w:rPr>
      </w:pPr>
      <w:r w:rsidRPr="009C2EF6">
        <w:rPr>
          <w:rFonts w:ascii="Calibri" w:hAnsi="Calibri" w:cs="Calibri"/>
          <w:lang w:val="it-IT"/>
        </w:rPr>
        <w:t xml:space="preserve">di non aver ricevuto condanne </w:t>
      </w:r>
      <w:r w:rsidRPr="009C2EF6">
        <w:rPr>
          <w:rFonts w:ascii="Calibri" w:hAnsi="Calibri" w:cs="Calibri"/>
          <w:b/>
          <w:u w:val="single"/>
          <w:lang w:val="it-IT"/>
        </w:rPr>
        <w:t>non definitive</w:t>
      </w:r>
      <w:r w:rsidRPr="009C2EF6">
        <w:rPr>
          <w:rFonts w:ascii="Calibri" w:hAnsi="Calibri" w:cs="Calibri"/>
          <w:lang w:val="it-IT"/>
        </w:rPr>
        <w:t xml:space="preserve"> per i reati di seguito indicati:</w:t>
      </w:r>
    </w:p>
    <w:p w14:paraId="076E5E3A" w14:textId="77777777" w:rsidR="00BE77ED" w:rsidRPr="009C2EF6" w:rsidRDefault="00BE77ED" w:rsidP="00BE77ED">
      <w:pPr>
        <w:pStyle w:val="Nessunaspaziatura"/>
        <w:spacing w:line="276" w:lineRule="auto"/>
        <w:ind w:left="360"/>
        <w:jc w:val="both"/>
        <w:rPr>
          <w:rFonts w:ascii="Calibri" w:hAnsi="Calibri" w:cs="Calibri"/>
          <w:bCs/>
          <w:lang w:val="it-IT"/>
        </w:rPr>
      </w:pPr>
      <w:r w:rsidRPr="009C2EF6">
        <w:rPr>
          <w:rFonts w:ascii="Calibri" w:hAnsi="Calibri" w:cs="Calibri"/>
          <w:lang w:val="it-IT"/>
        </w:rPr>
        <w:t>-</w:t>
      </w:r>
      <w:r w:rsidRPr="009C2EF6">
        <w:rPr>
          <w:rFonts w:ascii="Calibri" w:hAnsi="Calibri" w:cs="Calibri"/>
          <w:lang w:val="it-IT"/>
        </w:rPr>
        <w:tab/>
      </w:r>
      <w:r w:rsidRPr="009C2EF6">
        <w:rPr>
          <w:rFonts w:ascii="Calibri" w:hAnsi="Calibri" w:cs="Calibri"/>
          <w:bCs/>
          <w:lang w:val="it-IT"/>
        </w:rPr>
        <w:t>abusivo esercizio di una professione;</w:t>
      </w:r>
    </w:p>
    <w:p w14:paraId="30217DCF" w14:textId="77777777" w:rsidR="00BE77ED" w:rsidRPr="009C2EF6" w:rsidRDefault="00BE77ED" w:rsidP="00BE77ED">
      <w:pPr>
        <w:pStyle w:val="Nessunaspaziatura"/>
        <w:spacing w:line="276" w:lineRule="auto"/>
        <w:ind w:left="705" w:hanging="345"/>
        <w:jc w:val="both"/>
        <w:rPr>
          <w:rFonts w:ascii="Calibri" w:hAnsi="Calibri" w:cs="Calibri"/>
          <w:bCs/>
          <w:lang w:val="it-IT"/>
        </w:rPr>
      </w:pPr>
      <w:r w:rsidRPr="009C2EF6">
        <w:rPr>
          <w:rFonts w:ascii="Calibri" w:hAnsi="Calibri" w:cs="Calibri"/>
          <w:bCs/>
          <w:lang w:val="it-IT"/>
        </w:rPr>
        <w:t>-</w:t>
      </w:r>
      <w:r w:rsidRPr="009C2EF6">
        <w:rPr>
          <w:rFonts w:ascii="Calibri" w:hAnsi="Calibri" w:cs="Calibri"/>
          <w:bCs/>
          <w:lang w:val="it-IT"/>
        </w:rPr>
        <w:tab/>
        <w:t>reati fallimentari (bancarotta semplice e bancarotta fraudolenta, omessa dichiarazione di beni da comprendere nell’inventario fallimentare, ricorso abusivo al credito);</w:t>
      </w:r>
    </w:p>
    <w:p w14:paraId="0FE44485" w14:textId="77777777" w:rsidR="00BE77ED" w:rsidRPr="009C2EF6" w:rsidRDefault="00BE77ED" w:rsidP="00BE77ED">
      <w:pPr>
        <w:pStyle w:val="Nessunaspaziatura"/>
        <w:spacing w:line="276" w:lineRule="auto"/>
        <w:ind w:left="705" w:hanging="345"/>
        <w:jc w:val="both"/>
        <w:rPr>
          <w:rFonts w:ascii="Calibri" w:hAnsi="Calibri" w:cs="Calibri"/>
          <w:bCs/>
          <w:lang w:val="it-IT"/>
        </w:rPr>
      </w:pPr>
      <w:r w:rsidRPr="009C2EF6">
        <w:rPr>
          <w:rFonts w:ascii="Calibri" w:hAnsi="Calibri" w:cs="Calibri"/>
          <w:bCs/>
          <w:lang w:val="it-IT"/>
        </w:rPr>
        <w:t>-</w:t>
      </w:r>
      <w:r w:rsidRPr="009C2EF6">
        <w:rPr>
          <w:rFonts w:ascii="Calibri" w:hAnsi="Calibri" w:cs="Calibri"/>
          <w:bCs/>
          <w:lang w:val="it-IT"/>
        </w:rPr>
        <w:tab/>
        <w:t>reati tributari ex Decreto Legislativo n°74/2000, i reati societari, i delitti contro l’industria e il commercio;</w:t>
      </w:r>
    </w:p>
    <w:p w14:paraId="43255F62" w14:textId="77777777" w:rsidR="00BE77ED" w:rsidRPr="009C2EF6" w:rsidRDefault="00BE77ED" w:rsidP="00BE77ED">
      <w:pPr>
        <w:pStyle w:val="Nessunaspaziatura"/>
        <w:spacing w:line="276" w:lineRule="auto"/>
        <w:ind w:left="705" w:hanging="345"/>
        <w:jc w:val="both"/>
        <w:rPr>
          <w:rFonts w:ascii="Calibri" w:hAnsi="Calibri" w:cs="Calibri"/>
          <w:bCs/>
          <w:lang w:val="it-IT"/>
        </w:rPr>
      </w:pPr>
      <w:r w:rsidRPr="009C2EF6">
        <w:rPr>
          <w:rFonts w:ascii="Calibri" w:hAnsi="Calibri" w:cs="Calibri"/>
          <w:bCs/>
          <w:lang w:val="it-IT"/>
        </w:rPr>
        <w:t>-</w:t>
      </w:r>
      <w:r w:rsidRPr="009C2EF6">
        <w:rPr>
          <w:rFonts w:ascii="Calibri" w:hAnsi="Calibri" w:cs="Calibri"/>
          <w:bCs/>
          <w:lang w:val="it-IT"/>
        </w:rPr>
        <w:tab/>
        <w:t>reati urbanistici di cui all’art. 44, comma 1, lettere b) e c) del Testo Unico delle disposizioni legislative e regolamentari in materia edilizia, di cui al DPR n°380 del 06/06/2001 con riferimento agli affidamenti aventi ad oggetto lavori o servizi di architettura e ingegneria;</w:t>
      </w:r>
    </w:p>
    <w:p w14:paraId="0BC90DDE" w14:textId="77777777" w:rsidR="00BE77ED" w:rsidRPr="009C2EF6" w:rsidRDefault="00BE77ED" w:rsidP="00BE77ED">
      <w:pPr>
        <w:pStyle w:val="Nessunaspaziatura"/>
        <w:spacing w:line="276" w:lineRule="auto"/>
        <w:ind w:left="705" w:hanging="345"/>
        <w:jc w:val="both"/>
        <w:rPr>
          <w:rFonts w:ascii="Calibri" w:hAnsi="Calibri" w:cs="Calibri"/>
          <w:bCs/>
          <w:lang w:val="it-IT"/>
        </w:rPr>
      </w:pPr>
      <w:r w:rsidRPr="009C2EF6">
        <w:rPr>
          <w:rFonts w:ascii="Calibri" w:hAnsi="Calibri" w:cs="Calibri"/>
          <w:bCs/>
          <w:lang w:val="it-IT"/>
        </w:rPr>
        <w:t>-</w:t>
      </w:r>
      <w:r w:rsidRPr="009C2EF6">
        <w:rPr>
          <w:rFonts w:ascii="Calibri" w:hAnsi="Calibri" w:cs="Calibri"/>
          <w:bCs/>
          <w:lang w:val="it-IT"/>
        </w:rPr>
        <w:tab/>
        <w:t>reati previsti dal Decreto Legislativo n°231/2001;</w:t>
      </w:r>
    </w:p>
    <w:p w14:paraId="31679A85" w14:textId="20D824C1" w:rsidR="00BE77ED" w:rsidRPr="009C2EF6" w:rsidRDefault="00BE77ED" w:rsidP="007E5C48">
      <w:pPr>
        <w:pStyle w:val="Nessunaspaziatura"/>
        <w:spacing w:line="276" w:lineRule="auto"/>
        <w:ind w:left="705" w:hanging="345"/>
        <w:jc w:val="both"/>
        <w:rPr>
          <w:rFonts w:ascii="Calibri" w:hAnsi="Calibri" w:cs="Calibri"/>
          <w:bCs/>
          <w:lang w:val="it-IT"/>
        </w:rPr>
      </w:pPr>
      <w:r w:rsidRPr="009C2EF6">
        <w:rPr>
          <w:rFonts w:ascii="Calibri" w:hAnsi="Calibri" w:cs="Calibri"/>
          <w:bCs/>
          <w:lang w:val="it-IT"/>
        </w:rPr>
        <w:t>-</w:t>
      </w:r>
      <w:r w:rsidRPr="009C2EF6">
        <w:rPr>
          <w:rFonts w:ascii="Calibri" w:hAnsi="Calibri" w:cs="Calibri"/>
          <w:bCs/>
          <w:lang w:val="it-IT"/>
        </w:rPr>
        <w:tab/>
        <w:t>reati di cui agli articoli 353, 353 bis, 354, 355 e 356 del Codice Penale;</w:t>
      </w:r>
    </w:p>
    <w:p w14:paraId="6E9FB5A8" w14:textId="77777777" w:rsidR="00BE77ED" w:rsidRPr="009C2EF6" w:rsidRDefault="00BE77ED" w:rsidP="00BE77ED">
      <w:pPr>
        <w:pStyle w:val="Nessunaspaziatura"/>
        <w:spacing w:line="276" w:lineRule="auto"/>
        <w:ind w:left="703" w:hanging="346"/>
        <w:jc w:val="both"/>
        <w:rPr>
          <w:rFonts w:ascii="Calibri" w:hAnsi="Calibri" w:cs="Calibri"/>
          <w:bCs/>
          <w:lang w:val="it-IT"/>
        </w:rPr>
      </w:pPr>
    </w:p>
    <w:p w14:paraId="0008E9F8" w14:textId="77777777" w:rsidR="00BE77ED" w:rsidRPr="009C2EF6" w:rsidRDefault="00BE77ED" w:rsidP="009C2EF6">
      <w:pPr>
        <w:pStyle w:val="Nessunaspaziatura"/>
        <w:widowControl/>
        <w:numPr>
          <w:ilvl w:val="0"/>
          <w:numId w:val="22"/>
        </w:numPr>
        <w:spacing w:line="276" w:lineRule="auto"/>
        <w:jc w:val="both"/>
        <w:rPr>
          <w:rFonts w:ascii="Calibri" w:hAnsi="Calibri" w:cs="Calibri"/>
          <w:bCs/>
          <w:i/>
          <w:lang w:val="it-IT"/>
        </w:rPr>
      </w:pPr>
      <w:r w:rsidRPr="009C2EF6">
        <w:rPr>
          <w:rFonts w:ascii="Calibri" w:hAnsi="Calibri" w:cs="Calibri"/>
          <w:bCs/>
          <w:iCs/>
          <w:lang w:val="it-IT"/>
        </w:rPr>
        <w:t>di aver ricevuto le seguenti condanne non definitive</w:t>
      </w:r>
      <w:r w:rsidRPr="009C2EF6">
        <w:rPr>
          <w:rFonts w:ascii="Calibri" w:hAnsi="Calibri" w:cs="Calibri"/>
          <w:bCs/>
          <w:i/>
          <w:lang w:val="it-IT"/>
        </w:rPr>
        <w:t xml:space="preserve"> (indicare </w:t>
      </w:r>
      <w:r w:rsidRPr="009C2EF6">
        <w:rPr>
          <w:rFonts w:ascii="Calibri" w:hAnsi="Calibri" w:cs="Calibri"/>
          <w:bCs/>
          <w:i/>
          <w:u w:val="single"/>
          <w:lang w:val="it-IT"/>
        </w:rPr>
        <w:t>tutti i provvedimenti</w:t>
      </w:r>
      <w:r w:rsidRPr="009C2EF6">
        <w:rPr>
          <w:rFonts w:ascii="Calibri" w:hAnsi="Calibri" w:cs="Calibri"/>
          <w:bCs/>
          <w:i/>
          <w:lang w:val="it-IT"/>
        </w:rPr>
        <w:t xml:space="preserve"> anche solo astrattamente idonei a porre in dubbio l’integrità o l’affidabilità del concorrente; è rimesso in via esclusiva alla stazione appaltante il giudizio in ordine alla rilevanza in concreto dei comportamenti accertati ai fini dell’esclusione)</w:t>
      </w:r>
    </w:p>
    <w:p w14:paraId="71046CFD" w14:textId="4B1E51A4" w:rsidR="00BE77ED" w:rsidRPr="009701A1" w:rsidRDefault="00BE77ED" w:rsidP="00BE77ED">
      <w:pPr>
        <w:pStyle w:val="Nessunaspaziatura"/>
        <w:spacing w:line="276" w:lineRule="auto"/>
        <w:ind w:left="360"/>
        <w:rPr>
          <w:rFonts w:ascii="Calibri" w:hAnsi="Calibri" w:cs="Calibri"/>
          <w:bCs/>
        </w:rPr>
      </w:pPr>
      <w:r w:rsidRPr="009701A1">
        <w:rPr>
          <w:rFonts w:ascii="Calibri" w:hAnsi="Calibri" w:cs="Calibri"/>
          <w:bCs/>
        </w:rPr>
        <w:t>______________________________________________________________________________________</w:t>
      </w:r>
      <w:r w:rsidRPr="009701A1">
        <w:rPr>
          <w:rFonts w:ascii="Calibri" w:hAnsi="Calibri" w:cs="Calibri"/>
          <w:bCs/>
        </w:rPr>
        <w:lastRenderedPageBreak/>
        <w:t>______________________________________________________________________________________</w:t>
      </w:r>
    </w:p>
    <w:p w14:paraId="51D611F5" w14:textId="77777777" w:rsidR="00BE77ED" w:rsidRPr="009701A1" w:rsidRDefault="00BE77ED" w:rsidP="00BE77ED">
      <w:pPr>
        <w:tabs>
          <w:tab w:val="left" w:pos="8789"/>
        </w:tabs>
        <w:autoSpaceDE w:val="0"/>
        <w:autoSpaceDN w:val="0"/>
        <w:spacing w:line="276" w:lineRule="auto"/>
        <w:jc w:val="both"/>
        <w:rPr>
          <w:rFonts w:ascii="Calibri" w:hAnsi="Calibri" w:cs="Calibri"/>
          <w:bCs/>
          <w:sz w:val="22"/>
          <w:szCs w:val="22"/>
        </w:rPr>
      </w:pPr>
    </w:p>
    <w:p w14:paraId="1C7BC8C9" w14:textId="77777777" w:rsidR="00BE77ED" w:rsidRPr="009C2EF6" w:rsidRDefault="00BE77ED" w:rsidP="009C2EF6">
      <w:pPr>
        <w:pStyle w:val="Nessunaspaziatura"/>
        <w:widowControl/>
        <w:numPr>
          <w:ilvl w:val="0"/>
          <w:numId w:val="22"/>
        </w:numPr>
        <w:spacing w:line="276" w:lineRule="auto"/>
        <w:jc w:val="both"/>
        <w:rPr>
          <w:rFonts w:ascii="Calibri" w:hAnsi="Calibri" w:cs="Calibri"/>
          <w:lang w:val="it-IT"/>
        </w:rPr>
      </w:pPr>
      <w:r w:rsidRPr="009C2EF6">
        <w:rPr>
          <w:rFonts w:ascii="Calibri" w:hAnsi="Calibri" w:cs="Calibri"/>
          <w:lang w:val="it-IT"/>
        </w:rPr>
        <w:t>di non aver subito provvedimenti esecutivi dell’Autorità Garante della Concorrenza e del Mercato di condanna per pratiche commerciali scorrette o per illeciti antitrust gravi aventi effetti sulla contrattualistica pubblica e posti in essere nel medesimo mercato oggetto del presente contratto da affidare;</w:t>
      </w:r>
    </w:p>
    <w:p w14:paraId="53D28642" w14:textId="77777777" w:rsidR="00BE77ED" w:rsidRPr="009C2EF6" w:rsidRDefault="00BE77ED" w:rsidP="00BE77ED">
      <w:pPr>
        <w:pStyle w:val="Nessunaspaziatura"/>
        <w:spacing w:line="276" w:lineRule="auto"/>
        <w:ind w:left="360"/>
        <w:jc w:val="both"/>
        <w:rPr>
          <w:rFonts w:ascii="Calibri" w:hAnsi="Calibri" w:cs="Calibri"/>
          <w:lang w:val="it-IT"/>
        </w:rPr>
      </w:pPr>
    </w:p>
    <w:p w14:paraId="4E757781" w14:textId="2E5B7409" w:rsidR="00BE77ED" w:rsidRPr="009C2EF6" w:rsidRDefault="00BE77ED" w:rsidP="009C2EF6">
      <w:pPr>
        <w:pStyle w:val="Nessunaspaziatura"/>
        <w:widowControl/>
        <w:numPr>
          <w:ilvl w:val="0"/>
          <w:numId w:val="22"/>
        </w:numPr>
        <w:spacing w:line="276" w:lineRule="auto"/>
        <w:jc w:val="both"/>
        <w:rPr>
          <w:rFonts w:ascii="Calibri" w:hAnsi="Calibri" w:cs="Calibri"/>
          <w:lang w:val="it-IT"/>
        </w:rPr>
      </w:pPr>
      <w:r w:rsidRPr="009C2EF6">
        <w:rPr>
          <w:rFonts w:ascii="Calibri" w:hAnsi="Calibri" w:cs="Calibri"/>
          <w:lang w:val="it-IT"/>
        </w:rPr>
        <w:t>di non aver subito provvedimenti sanzionatori esecutivi comminati dall’ANAC ai sensi dell’art. 2</w:t>
      </w:r>
      <w:r w:rsidR="00425EA3">
        <w:rPr>
          <w:rFonts w:ascii="Calibri" w:hAnsi="Calibri" w:cs="Calibri"/>
          <w:lang w:val="it-IT"/>
        </w:rPr>
        <w:t>22</w:t>
      </w:r>
      <w:r w:rsidRPr="009C2EF6">
        <w:rPr>
          <w:rFonts w:ascii="Calibri" w:hAnsi="Calibri" w:cs="Calibri"/>
          <w:lang w:val="it-IT"/>
        </w:rPr>
        <w:t>, comma 13, del Codice e iscritti nel Casellario dell’Autorità nei confronti degli operatori economici che abbiano rifiutato od omesso, senza giustificato motivo, di fornire informazioni o documenti richiesti dall’Autorità o che non abbiano ottemperato alla richiesta della stazione appaltante di comprovare i requisiti di partecipazione o che, a fronte di una richiesta di informazione o di esibizione di documenti da parte dell’Autorità, abbiano fornito informazioni o documenti non veritieri;</w:t>
      </w:r>
    </w:p>
    <w:p w14:paraId="0B766E6D" w14:textId="77777777" w:rsidR="00BE77ED" w:rsidRPr="007C0A24" w:rsidRDefault="00BE77ED" w:rsidP="00BE77ED">
      <w:pPr>
        <w:pStyle w:val="Paragrafoelenco"/>
        <w:spacing w:line="276" w:lineRule="auto"/>
        <w:rPr>
          <w:rFonts w:ascii="Calibri" w:hAnsi="Calibri" w:cs="Calibri"/>
        </w:rPr>
      </w:pPr>
    </w:p>
    <w:p w14:paraId="597707EA" w14:textId="77777777" w:rsidR="00BE77ED" w:rsidRPr="009C2EF6" w:rsidRDefault="00BE77ED" w:rsidP="00BE77ED">
      <w:pPr>
        <w:pStyle w:val="Nessunaspaziatura"/>
        <w:spacing w:line="276" w:lineRule="auto"/>
        <w:ind w:left="360"/>
        <w:jc w:val="both"/>
        <w:rPr>
          <w:rFonts w:ascii="Calibri" w:hAnsi="Calibri" w:cs="Calibri"/>
          <w:lang w:val="it-IT"/>
        </w:rPr>
      </w:pPr>
    </w:p>
    <w:p w14:paraId="46777E50" w14:textId="326E0230" w:rsidR="00BE77ED" w:rsidRPr="009C2EF6" w:rsidRDefault="00BE77ED" w:rsidP="009C2EF6">
      <w:pPr>
        <w:pStyle w:val="Nessunaspaziatura"/>
        <w:widowControl/>
        <w:numPr>
          <w:ilvl w:val="0"/>
          <w:numId w:val="22"/>
        </w:numPr>
        <w:spacing w:line="276" w:lineRule="auto"/>
        <w:jc w:val="both"/>
        <w:rPr>
          <w:rFonts w:ascii="Calibri" w:hAnsi="Calibri" w:cs="Calibri"/>
          <w:lang w:val="it-IT"/>
        </w:rPr>
      </w:pPr>
      <w:r w:rsidRPr="009C2EF6">
        <w:rPr>
          <w:rFonts w:ascii="Calibri" w:hAnsi="Calibri" w:cs="Calibri"/>
          <w:lang w:val="it-IT"/>
        </w:rPr>
        <w:t>che nel Casellario Informatico ANAC, di cui all’art. 2</w:t>
      </w:r>
      <w:r w:rsidR="00425EA3">
        <w:rPr>
          <w:rFonts w:ascii="Calibri" w:hAnsi="Calibri" w:cs="Calibri"/>
          <w:lang w:val="it-IT"/>
        </w:rPr>
        <w:t>22</w:t>
      </w:r>
      <w:r w:rsidRPr="009C2EF6">
        <w:rPr>
          <w:rFonts w:ascii="Calibri" w:hAnsi="Calibri" w:cs="Calibri"/>
          <w:lang w:val="it-IT"/>
        </w:rPr>
        <w:t>, comma 10, del Decreto Legislativo n°</w:t>
      </w:r>
      <w:r w:rsidR="00425EA3">
        <w:rPr>
          <w:rFonts w:ascii="Calibri" w:hAnsi="Calibri" w:cs="Calibri"/>
          <w:lang w:val="it-IT"/>
        </w:rPr>
        <w:t>36</w:t>
      </w:r>
      <w:r w:rsidRPr="009C2EF6">
        <w:rPr>
          <w:rFonts w:ascii="Calibri" w:hAnsi="Calibri" w:cs="Calibri"/>
          <w:lang w:val="it-IT"/>
        </w:rPr>
        <w:t>/20</w:t>
      </w:r>
      <w:r w:rsidR="00425EA3">
        <w:rPr>
          <w:rFonts w:ascii="Calibri" w:hAnsi="Calibri" w:cs="Calibri"/>
          <w:lang w:val="it-IT"/>
        </w:rPr>
        <w:t>23</w:t>
      </w:r>
      <w:r w:rsidRPr="009C2EF6">
        <w:rPr>
          <w:rFonts w:ascii="Calibri" w:hAnsi="Calibri" w:cs="Calibri"/>
          <w:lang w:val="it-IT"/>
        </w:rPr>
        <w:t xml:space="preserve"> </w:t>
      </w:r>
      <w:r w:rsidRPr="009C2EF6">
        <w:rPr>
          <w:rFonts w:ascii="Calibri" w:hAnsi="Calibri" w:cs="Calibri"/>
          <w:i/>
          <w:iCs/>
          <w:lang w:val="it-IT"/>
        </w:rPr>
        <w:t>(lasciare la sola opzione di interesse)</w:t>
      </w:r>
    </w:p>
    <w:p w14:paraId="7135A8E3" w14:textId="77777777" w:rsidR="00BE77ED" w:rsidRPr="009C2EF6" w:rsidRDefault="00BE77ED" w:rsidP="00BE77ED">
      <w:pPr>
        <w:pStyle w:val="Nessunaspaziatura"/>
        <w:spacing w:line="276" w:lineRule="auto"/>
        <w:ind w:left="360"/>
        <w:jc w:val="both"/>
        <w:rPr>
          <w:rFonts w:ascii="Calibri" w:hAnsi="Calibri" w:cs="Calibri"/>
          <w:lang w:val="it-IT"/>
        </w:rPr>
      </w:pPr>
    </w:p>
    <w:p w14:paraId="329D06E6" w14:textId="77777777" w:rsidR="00BE77ED" w:rsidRPr="009701A1" w:rsidRDefault="00BE77ED" w:rsidP="009C2EF6">
      <w:pPr>
        <w:pStyle w:val="Nessunaspaziatura"/>
        <w:widowControl/>
        <w:numPr>
          <w:ilvl w:val="0"/>
          <w:numId w:val="23"/>
        </w:numPr>
        <w:spacing w:line="276" w:lineRule="auto"/>
        <w:jc w:val="both"/>
        <w:rPr>
          <w:rFonts w:ascii="Calibri" w:hAnsi="Calibri" w:cs="Calibri"/>
        </w:rPr>
      </w:pPr>
      <w:r w:rsidRPr="009701A1">
        <w:rPr>
          <w:rFonts w:ascii="Calibri" w:hAnsi="Calibri" w:cs="Calibri"/>
        </w:rPr>
        <w:t xml:space="preserve">non è </w:t>
      </w:r>
      <w:proofErr w:type="spellStart"/>
      <w:r w:rsidRPr="009701A1">
        <w:rPr>
          <w:rFonts w:ascii="Calibri" w:hAnsi="Calibri" w:cs="Calibri"/>
        </w:rPr>
        <w:t>iscritta</w:t>
      </w:r>
      <w:proofErr w:type="spellEnd"/>
      <w:r w:rsidRPr="009701A1">
        <w:rPr>
          <w:rFonts w:ascii="Calibri" w:hAnsi="Calibri" w:cs="Calibri"/>
        </w:rPr>
        <w:t xml:space="preserve"> alcuna </w:t>
      </w:r>
      <w:proofErr w:type="spellStart"/>
      <w:r w:rsidRPr="009701A1">
        <w:rPr>
          <w:rFonts w:ascii="Calibri" w:hAnsi="Calibri" w:cs="Calibri"/>
        </w:rPr>
        <w:t>annotazione</w:t>
      </w:r>
      <w:proofErr w:type="spellEnd"/>
    </w:p>
    <w:p w14:paraId="4D1E77E7" w14:textId="77777777" w:rsidR="00BE77ED" w:rsidRPr="009701A1" w:rsidRDefault="00BE77ED" w:rsidP="00BE77ED">
      <w:pPr>
        <w:pStyle w:val="Nessunaspaziatura"/>
        <w:spacing w:line="276" w:lineRule="auto"/>
        <w:ind w:left="360"/>
        <w:jc w:val="center"/>
        <w:rPr>
          <w:rFonts w:ascii="Calibri" w:hAnsi="Calibri" w:cs="Calibri"/>
          <w:i/>
        </w:rPr>
      </w:pPr>
      <w:proofErr w:type="spellStart"/>
      <w:r w:rsidRPr="009701A1">
        <w:rPr>
          <w:rFonts w:ascii="Calibri" w:hAnsi="Calibri" w:cs="Calibri"/>
          <w:i/>
        </w:rPr>
        <w:t>ovvero</w:t>
      </w:r>
      <w:proofErr w:type="spellEnd"/>
    </w:p>
    <w:p w14:paraId="24EAA44C" w14:textId="77777777" w:rsidR="00BE77ED" w:rsidRPr="009C2EF6" w:rsidRDefault="00BE77ED" w:rsidP="009C2EF6">
      <w:pPr>
        <w:pStyle w:val="Nessunaspaziatura"/>
        <w:widowControl/>
        <w:numPr>
          <w:ilvl w:val="0"/>
          <w:numId w:val="23"/>
        </w:numPr>
        <w:spacing w:line="276" w:lineRule="auto"/>
        <w:jc w:val="both"/>
        <w:rPr>
          <w:rFonts w:ascii="Calibri" w:hAnsi="Calibri" w:cs="Calibri"/>
          <w:lang w:val="it-IT"/>
        </w:rPr>
      </w:pPr>
      <w:r w:rsidRPr="009C2EF6">
        <w:rPr>
          <w:rFonts w:ascii="Calibri" w:hAnsi="Calibri" w:cs="Calibri"/>
          <w:lang w:val="it-IT"/>
        </w:rPr>
        <w:t>sono iscritte le seguenti annotazioni (</w:t>
      </w:r>
      <w:r w:rsidRPr="009C2EF6">
        <w:rPr>
          <w:rFonts w:ascii="Calibri" w:hAnsi="Calibri" w:cs="Calibri"/>
          <w:i/>
          <w:lang w:val="it-IT"/>
        </w:rPr>
        <w:t xml:space="preserve">indicare </w:t>
      </w:r>
      <w:r w:rsidRPr="009C2EF6">
        <w:rPr>
          <w:rFonts w:ascii="Calibri" w:hAnsi="Calibri" w:cs="Calibri"/>
          <w:i/>
          <w:u w:val="single"/>
          <w:lang w:val="it-IT"/>
        </w:rPr>
        <w:t>tutti i provvedimenti</w:t>
      </w:r>
      <w:r w:rsidRPr="009C2EF6">
        <w:rPr>
          <w:rFonts w:ascii="Calibri" w:hAnsi="Calibri" w:cs="Calibri"/>
          <w:i/>
          <w:lang w:val="it-IT"/>
        </w:rPr>
        <w:t xml:space="preserve"> anche solo astrattamente idonei a porre in dubbio l’integrità o l’affidabilità del concorrente, anche se non ancora inseriti nel casellario informatico; è rimesso in via esclusiva alla stazione appaltante il giudizio in ordine alla rilevanza in concreto dei comportamenti accertati ai fini dell’esclusione</w:t>
      </w:r>
      <w:r w:rsidRPr="009C2EF6">
        <w:rPr>
          <w:rFonts w:ascii="Calibri" w:hAnsi="Calibri" w:cs="Calibri"/>
          <w:lang w:val="it-IT"/>
        </w:rPr>
        <w:t>):</w:t>
      </w:r>
    </w:p>
    <w:p w14:paraId="58ADC71B" w14:textId="77777777" w:rsidR="00BE77ED" w:rsidRPr="009701A1" w:rsidRDefault="00BE77ED" w:rsidP="00BE77ED">
      <w:pPr>
        <w:pStyle w:val="Nessunaspaziatura"/>
        <w:spacing w:line="276" w:lineRule="auto"/>
        <w:ind w:left="720"/>
        <w:jc w:val="both"/>
        <w:rPr>
          <w:rFonts w:ascii="Calibri" w:hAnsi="Calibri" w:cs="Calibri"/>
        </w:rPr>
      </w:pPr>
      <w:r w:rsidRPr="009701A1">
        <w:rPr>
          <w:rFonts w:ascii="Calibri" w:hAnsi="Calibri" w:cs="Calibri"/>
        </w:rPr>
        <w:t>__________________________________________________________________________________________________________________________________________________________________________________</w:t>
      </w:r>
    </w:p>
    <w:p w14:paraId="1DBC4C4C" w14:textId="77777777" w:rsidR="00BE77ED" w:rsidRPr="009701A1" w:rsidRDefault="00BE77ED" w:rsidP="00BE77ED">
      <w:pPr>
        <w:pStyle w:val="Nessunaspaziatura"/>
        <w:spacing w:line="276" w:lineRule="auto"/>
        <w:ind w:left="720"/>
        <w:jc w:val="both"/>
        <w:rPr>
          <w:rFonts w:ascii="Calibri" w:hAnsi="Calibri" w:cs="Calibri"/>
        </w:rPr>
      </w:pPr>
    </w:p>
    <w:p w14:paraId="5BC7D241" w14:textId="77777777" w:rsidR="00BE77ED" w:rsidRPr="009C2EF6" w:rsidRDefault="00BE77ED" w:rsidP="009C2EF6">
      <w:pPr>
        <w:pStyle w:val="Nessunaspaziatura"/>
        <w:widowControl/>
        <w:numPr>
          <w:ilvl w:val="0"/>
          <w:numId w:val="22"/>
        </w:numPr>
        <w:spacing w:line="276" w:lineRule="auto"/>
        <w:jc w:val="both"/>
        <w:rPr>
          <w:rFonts w:ascii="Calibri" w:hAnsi="Calibri" w:cs="Calibri"/>
          <w:bCs/>
          <w:lang w:val="it-IT"/>
        </w:rPr>
      </w:pPr>
      <w:r w:rsidRPr="009C2EF6">
        <w:rPr>
          <w:rFonts w:ascii="Calibri" w:hAnsi="Calibri" w:cs="Calibri"/>
          <w:bCs/>
          <w:i/>
          <w:iCs/>
          <w:lang w:val="it-IT"/>
        </w:rPr>
        <w:t>(lasciare la sola opzione di interesse)</w:t>
      </w:r>
      <w:r w:rsidRPr="009C2EF6">
        <w:rPr>
          <w:rFonts w:ascii="Calibri" w:hAnsi="Calibri" w:cs="Calibri"/>
          <w:bCs/>
          <w:lang w:val="it-IT"/>
        </w:rPr>
        <w:t xml:space="preserve"> </w:t>
      </w:r>
      <w:r w:rsidRPr="009C2EF6">
        <w:rPr>
          <w:rFonts w:ascii="Calibri" w:hAnsi="Calibri" w:cs="Calibri"/>
          <w:b/>
          <w:lang w:val="it-IT"/>
        </w:rPr>
        <w:t>che non risultano</w:t>
      </w:r>
      <w:r w:rsidRPr="009C2EF6">
        <w:rPr>
          <w:rFonts w:ascii="Calibri" w:hAnsi="Calibri" w:cs="Calibri"/>
          <w:lang w:val="it-IT"/>
        </w:rPr>
        <w:t xml:space="preserve"> a proprio carico delitti da cui deriva, quale pena accessoria, l'incapacità di contrattare con la pubblica amministrazione </w:t>
      </w:r>
    </w:p>
    <w:p w14:paraId="1BD9EEDE" w14:textId="77777777" w:rsidR="00BE77ED" w:rsidRPr="009C2EF6" w:rsidRDefault="00BE77ED" w:rsidP="00BE77ED">
      <w:pPr>
        <w:pStyle w:val="Nessunaspaziatura"/>
        <w:spacing w:line="276" w:lineRule="auto"/>
        <w:ind w:left="360"/>
        <w:jc w:val="center"/>
        <w:rPr>
          <w:rFonts w:ascii="Calibri" w:hAnsi="Calibri" w:cs="Calibri"/>
          <w:bCs/>
          <w:i/>
          <w:lang w:val="it-IT"/>
        </w:rPr>
      </w:pPr>
      <w:r w:rsidRPr="009C2EF6">
        <w:rPr>
          <w:rFonts w:ascii="Calibri" w:hAnsi="Calibri" w:cs="Calibri"/>
          <w:bCs/>
          <w:i/>
          <w:lang w:val="it-IT"/>
        </w:rPr>
        <w:t xml:space="preserve">ovvero </w:t>
      </w:r>
    </w:p>
    <w:p w14:paraId="12AD79AB" w14:textId="77777777" w:rsidR="00BE77ED" w:rsidRPr="009C2EF6" w:rsidRDefault="00BE77ED" w:rsidP="00BE77ED">
      <w:pPr>
        <w:pStyle w:val="Nessunaspaziatura"/>
        <w:spacing w:line="276" w:lineRule="auto"/>
        <w:ind w:left="360"/>
        <w:jc w:val="both"/>
        <w:rPr>
          <w:rFonts w:ascii="Calibri" w:hAnsi="Calibri" w:cs="Calibri"/>
          <w:bCs/>
          <w:lang w:val="it-IT"/>
        </w:rPr>
      </w:pPr>
      <w:r w:rsidRPr="009C2EF6">
        <w:rPr>
          <w:rFonts w:ascii="Calibri" w:hAnsi="Calibri" w:cs="Calibri"/>
          <w:b/>
          <w:lang w:val="it-IT"/>
        </w:rPr>
        <w:t>che risultano</w:t>
      </w:r>
      <w:r w:rsidRPr="009C2EF6">
        <w:rPr>
          <w:rFonts w:ascii="Calibri" w:hAnsi="Calibri" w:cs="Calibri"/>
          <w:lang w:val="it-IT"/>
        </w:rPr>
        <w:t xml:space="preserve"> a proprio carico i seguenti delitti da cui deriva, quale pena accessoria, l'incapacità di contrattare con la pubblica amministrazione</w:t>
      </w:r>
      <w:r w:rsidRPr="009C2EF6">
        <w:rPr>
          <w:rFonts w:ascii="Calibri" w:hAnsi="Calibri" w:cs="Calibri"/>
          <w:bCs/>
          <w:lang w:val="it-IT"/>
        </w:rPr>
        <w:t xml:space="preserve"> </w:t>
      </w:r>
    </w:p>
    <w:p w14:paraId="24213F62" w14:textId="77777777" w:rsidR="00BE77ED" w:rsidRPr="009701A1" w:rsidRDefault="00BE77ED" w:rsidP="00BE77ED">
      <w:pPr>
        <w:pStyle w:val="Nessunaspaziatura"/>
        <w:spacing w:line="276" w:lineRule="auto"/>
        <w:ind w:left="360"/>
        <w:jc w:val="both"/>
        <w:rPr>
          <w:rFonts w:ascii="Calibri" w:hAnsi="Calibri" w:cs="Calibri"/>
          <w:bCs/>
        </w:rPr>
      </w:pPr>
      <w:r w:rsidRPr="009701A1">
        <w:rPr>
          <w:rFonts w:ascii="Calibri" w:hAnsi="Calibri" w:cs="Calibri"/>
          <w:bCs/>
        </w:rPr>
        <w:t>________________________________________________________________________________________________________________________________________________________________________________________</w:t>
      </w:r>
    </w:p>
    <w:p w14:paraId="2A89572A" w14:textId="77777777" w:rsidR="00BE77ED" w:rsidRPr="009701A1" w:rsidRDefault="00BE77ED" w:rsidP="00BE77ED">
      <w:pPr>
        <w:pStyle w:val="Nessunaspaziatura"/>
        <w:spacing w:line="276" w:lineRule="auto"/>
        <w:ind w:left="360"/>
        <w:jc w:val="both"/>
        <w:rPr>
          <w:rFonts w:ascii="Calibri" w:hAnsi="Calibri" w:cs="Calibri"/>
          <w:bCs/>
        </w:rPr>
      </w:pPr>
    </w:p>
    <w:p w14:paraId="71E1A173" w14:textId="77777777" w:rsidR="00BE77ED" w:rsidRPr="009701A1" w:rsidRDefault="00BE77ED" w:rsidP="00BE77ED">
      <w:pPr>
        <w:pStyle w:val="Nessunaspaziatura"/>
        <w:spacing w:line="276" w:lineRule="auto"/>
        <w:ind w:left="360"/>
        <w:jc w:val="both"/>
        <w:rPr>
          <w:rFonts w:ascii="Calibri" w:hAnsi="Calibri" w:cs="Calibri"/>
          <w:bCs/>
        </w:rPr>
      </w:pPr>
    </w:p>
    <w:p w14:paraId="77FBA5A5" w14:textId="1A4B1CE3" w:rsidR="00BE77ED" w:rsidRPr="009C2EF6" w:rsidRDefault="00BE77ED" w:rsidP="009C2EF6">
      <w:pPr>
        <w:pStyle w:val="Nessunaspaziatura"/>
        <w:widowControl/>
        <w:numPr>
          <w:ilvl w:val="0"/>
          <w:numId w:val="22"/>
        </w:numPr>
        <w:spacing w:line="276" w:lineRule="auto"/>
        <w:jc w:val="both"/>
        <w:rPr>
          <w:rFonts w:ascii="Calibri" w:hAnsi="Calibri" w:cs="Calibri"/>
          <w:bCs/>
          <w:lang w:val="it-IT"/>
        </w:rPr>
      </w:pPr>
      <w:r w:rsidRPr="009C2EF6">
        <w:rPr>
          <w:rFonts w:ascii="Calibri" w:hAnsi="Calibri" w:cs="Calibri"/>
          <w:bCs/>
          <w:i/>
          <w:iCs/>
          <w:lang w:val="it-IT"/>
        </w:rPr>
        <w:t xml:space="preserve">(lasciare la sola opzione di interesse) </w:t>
      </w:r>
      <w:r w:rsidRPr="009C2EF6">
        <w:rPr>
          <w:rFonts w:ascii="Calibri" w:hAnsi="Calibri" w:cs="Calibri"/>
          <w:b/>
          <w:lang w:val="it-IT"/>
        </w:rPr>
        <w:t>che</w:t>
      </w:r>
      <w:r w:rsidRPr="009C2EF6">
        <w:rPr>
          <w:rFonts w:ascii="Calibri" w:hAnsi="Calibri" w:cs="Calibri"/>
          <w:bCs/>
          <w:lang w:val="it-IT"/>
        </w:rPr>
        <w:t xml:space="preserve"> </w:t>
      </w:r>
      <w:r w:rsidRPr="009C2EF6">
        <w:rPr>
          <w:rFonts w:ascii="Calibri" w:hAnsi="Calibri" w:cs="Calibri"/>
          <w:b/>
          <w:lang w:val="it-IT"/>
        </w:rPr>
        <w:t>non ha commesso</w:t>
      </w:r>
      <w:r w:rsidRPr="009C2EF6">
        <w:rPr>
          <w:rFonts w:ascii="Calibri" w:hAnsi="Calibri" w:cs="Calibri"/>
          <w:bCs/>
          <w:lang w:val="it-IT"/>
        </w:rPr>
        <w:t xml:space="preserve"> gravi violazioni non definitivamente accertate agli obblighi relativi al pagamento di imposte e tasse o contributi previdenziali </w:t>
      </w:r>
      <w:r w:rsidRPr="009C2EF6">
        <w:rPr>
          <w:rFonts w:ascii="Calibri" w:hAnsi="Calibri" w:cs="Calibri"/>
          <w:bCs/>
          <w:i/>
          <w:iCs/>
          <w:lang w:val="it-IT"/>
        </w:rPr>
        <w:t xml:space="preserve">(art. </w:t>
      </w:r>
      <w:r w:rsidR="008906D2">
        <w:rPr>
          <w:rFonts w:ascii="Calibri" w:hAnsi="Calibri" w:cs="Calibri"/>
          <w:bCs/>
          <w:i/>
          <w:iCs/>
          <w:lang w:val="it-IT"/>
        </w:rPr>
        <w:t>94</w:t>
      </w:r>
      <w:r w:rsidRPr="009C2EF6">
        <w:rPr>
          <w:rFonts w:ascii="Calibri" w:hAnsi="Calibri" w:cs="Calibri"/>
          <w:bCs/>
          <w:i/>
          <w:iCs/>
          <w:lang w:val="it-IT"/>
        </w:rPr>
        <w:t xml:space="preserve">, comma </w:t>
      </w:r>
      <w:r w:rsidR="008906D2">
        <w:rPr>
          <w:rFonts w:ascii="Calibri" w:hAnsi="Calibri" w:cs="Calibri"/>
          <w:bCs/>
          <w:i/>
          <w:iCs/>
          <w:lang w:val="it-IT"/>
        </w:rPr>
        <w:t>6</w:t>
      </w:r>
      <w:r w:rsidRPr="009C2EF6">
        <w:rPr>
          <w:rFonts w:ascii="Calibri" w:hAnsi="Calibri" w:cs="Calibri"/>
          <w:bCs/>
          <w:i/>
          <w:iCs/>
          <w:lang w:val="it-IT"/>
        </w:rPr>
        <w:t xml:space="preserve">, del d. lgs. n. </w:t>
      </w:r>
      <w:r w:rsidR="008906D2">
        <w:rPr>
          <w:rFonts w:ascii="Calibri" w:hAnsi="Calibri" w:cs="Calibri"/>
          <w:bCs/>
          <w:i/>
          <w:iCs/>
          <w:lang w:val="it-IT"/>
        </w:rPr>
        <w:t>36</w:t>
      </w:r>
      <w:r w:rsidRPr="009C2EF6">
        <w:rPr>
          <w:rFonts w:ascii="Calibri" w:hAnsi="Calibri" w:cs="Calibri"/>
          <w:bCs/>
          <w:i/>
          <w:iCs/>
          <w:lang w:val="it-IT"/>
        </w:rPr>
        <w:t>/20</w:t>
      </w:r>
      <w:r w:rsidR="008906D2">
        <w:rPr>
          <w:rFonts w:ascii="Calibri" w:hAnsi="Calibri" w:cs="Calibri"/>
          <w:bCs/>
          <w:i/>
          <w:iCs/>
          <w:lang w:val="it-IT"/>
        </w:rPr>
        <w:t>23</w:t>
      </w:r>
      <w:r w:rsidRPr="009C2EF6">
        <w:rPr>
          <w:rFonts w:ascii="Calibri" w:hAnsi="Calibri" w:cs="Calibri"/>
          <w:bCs/>
          <w:i/>
          <w:iCs/>
          <w:lang w:val="it-IT"/>
        </w:rPr>
        <w:t>: Costituiscono gravi violazioni non definitivamente accertate in materia fiscale quelle stabilite da un apposito decreto del Ministro dell’economia e delle finanze, di concerto con il Ministro delle infrastrutture e della mobilità sostenibili e previo parere del Dipartimento per le politiche europee della Presidenza del Consiglio dei ministri, da emanare entro sessanta giorni dalla data di entrata in vigore delle disposizioni di cui al presente periodo, recante limiti e condizioni per l’operatività della causa di esclusione relativa a violazioni non definitivamente accertate che, in ogni caso, devono essere correlate al valore dell’appalto e comunque di importo non inferiore a 35.000 euro)</w:t>
      </w:r>
    </w:p>
    <w:p w14:paraId="0C0EA84D" w14:textId="77777777" w:rsidR="00BE77ED" w:rsidRPr="009C2EF6" w:rsidRDefault="00BE77ED" w:rsidP="00BE77ED">
      <w:pPr>
        <w:pStyle w:val="Nessunaspaziatura"/>
        <w:spacing w:line="276" w:lineRule="auto"/>
        <w:ind w:left="360"/>
        <w:jc w:val="center"/>
        <w:rPr>
          <w:rFonts w:ascii="Calibri" w:hAnsi="Calibri" w:cs="Calibri"/>
          <w:bCs/>
          <w:i/>
          <w:lang w:val="it-IT"/>
        </w:rPr>
      </w:pPr>
      <w:r w:rsidRPr="009C2EF6">
        <w:rPr>
          <w:rFonts w:ascii="Calibri" w:hAnsi="Calibri" w:cs="Calibri"/>
          <w:bCs/>
          <w:i/>
          <w:lang w:val="it-IT"/>
        </w:rPr>
        <w:lastRenderedPageBreak/>
        <w:t xml:space="preserve">ovvero </w:t>
      </w:r>
    </w:p>
    <w:p w14:paraId="295B411B" w14:textId="77777777" w:rsidR="00BE77ED" w:rsidRPr="009C2EF6" w:rsidRDefault="00BE77ED" w:rsidP="00BE77ED">
      <w:pPr>
        <w:pStyle w:val="Nessunaspaziatura"/>
        <w:spacing w:line="276" w:lineRule="auto"/>
        <w:ind w:left="360"/>
        <w:jc w:val="both"/>
        <w:rPr>
          <w:rFonts w:ascii="Calibri" w:hAnsi="Calibri" w:cs="Calibri"/>
          <w:b/>
          <w:lang w:val="it-IT"/>
        </w:rPr>
      </w:pPr>
    </w:p>
    <w:p w14:paraId="2CDD65F4" w14:textId="77777777" w:rsidR="00BE77ED" w:rsidRPr="009C2EF6" w:rsidRDefault="00BE77ED" w:rsidP="00BE77ED">
      <w:pPr>
        <w:pStyle w:val="Nessunaspaziatura"/>
        <w:spacing w:line="276" w:lineRule="auto"/>
        <w:ind w:left="360"/>
        <w:jc w:val="both"/>
        <w:rPr>
          <w:rFonts w:ascii="Calibri" w:hAnsi="Calibri" w:cs="Calibri"/>
          <w:bCs/>
          <w:i/>
          <w:iCs/>
          <w:lang w:val="it-IT"/>
        </w:rPr>
      </w:pPr>
      <w:r w:rsidRPr="009C2EF6">
        <w:rPr>
          <w:rFonts w:ascii="Calibri" w:hAnsi="Calibri" w:cs="Calibri"/>
          <w:b/>
          <w:lang w:val="it-IT"/>
        </w:rPr>
        <w:t xml:space="preserve">che ha commesso </w:t>
      </w:r>
      <w:r w:rsidRPr="009C2EF6">
        <w:rPr>
          <w:rFonts w:ascii="Calibri" w:hAnsi="Calibri" w:cs="Calibri"/>
          <w:bCs/>
          <w:lang w:val="it-IT"/>
        </w:rPr>
        <w:t>le seguenti gravi violazioni non definitivamente accertate agli obblighi relativi al pagamento di imposte e tasse o contributi previdenziali</w:t>
      </w:r>
      <w:r w:rsidRPr="009C2EF6">
        <w:rPr>
          <w:rFonts w:ascii="Calibri" w:hAnsi="Calibri" w:cs="Calibri"/>
          <w:b/>
          <w:lang w:val="it-IT"/>
        </w:rPr>
        <w:t xml:space="preserve"> </w:t>
      </w:r>
      <w:r w:rsidRPr="009C2EF6">
        <w:rPr>
          <w:rFonts w:ascii="Calibri" w:hAnsi="Calibri" w:cs="Calibri"/>
          <w:bCs/>
          <w:lang w:val="it-IT"/>
        </w:rPr>
        <w:t>________________________________________________________________________________________________________________________________________________________________________________________</w:t>
      </w:r>
    </w:p>
    <w:p w14:paraId="449CFD82" w14:textId="77777777" w:rsidR="00BE77ED" w:rsidRPr="009C2EF6" w:rsidRDefault="00BE77ED" w:rsidP="00BE77ED">
      <w:pPr>
        <w:pStyle w:val="Nessunaspaziatura"/>
        <w:spacing w:line="276" w:lineRule="auto"/>
        <w:ind w:left="360"/>
        <w:jc w:val="both"/>
        <w:rPr>
          <w:rFonts w:ascii="Calibri" w:hAnsi="Calibri" w:cs="Calibri"/>
          <w:bCs/>
          <w:lang w:val="it-IT"/>
        </w:rPr>
      </w:pPr>
    </w:p>
    <w:p w14:paraId="55B64316" w14:textId="77777777" w:rsidR="00BE77ED" w:rsidRPr="009C2EF6" w:rsidRDefault="00BE77ED" w:rsidP="00BE77ED">
      <w:pPr>
        <w:pStyle w:val="Nessunaspaziatura"/>
        <w:spacing w:line="276" w:lineRule="auto"/>
        <w:ind w:left="360"/>
        <w:jc w:val="both"/>
        <w:rPr>
          <w:rFonts w:ascii="Calibri" w:hAnsi="Calibri" w:cs="Calibri"/>
          <w:bCs/>
          <w:lang w:val="it-IT"/>
        </w:rPr>
      </w:pPr>
      <w:r w:rsidRPr="009C2EF6">
        <w:rPr>
          <w:rFonts w:ascii="Calibri" w:hAnsi="Calibri" w:cs="Calibri"/>
          <w:bCs/>
          <w:lang w:val="it-IT"/>
        </w:rPr>
        <w:t>e che ha (</w:t>
      </w:r>
      <w:r w:rsidRPr="009C2EF6">
        <w:rPr>
          <w:rFonts w:ascii="Calibri" w:hAnsi="Calibri" w:cs="Calibri"/>
          <w:bCs/>
          <w:i/>
          <w:iCs/>
          <w:lang w:val="it-IT"/>
        </w:rPr>
        <w:t>lasciare la sola opzione di interesse</w:t>
      </w:r>
      <w:r w:rsidRPr="009C2EF6">
        <w:rPr>
          <w:rFonts w:ascii="Calibri" w:hAnsi="Calibri" w:cs="Calibri"/>
          <w:bCs/>
          <w:lang w:val="it-IT"/>
        </w:rPr>
        <w:t>) □ ottemperato ai suoi obblighi pagando in data __________ □ impegnandosi in modo vincolante a pagare le imposte o i contributi previdenziali dovuti, compresi eventuali interessi o multe in data_______ □ il debito tributario o previdenziale si è integralmente estinto in data________</w:t>
      </w:r>
    </w:p>
    <w:p w14:paraId="4C387B2F" w14:textId="77777777" w:rsidR="00BE77ED" w:rsidRPr="009C2EF6" w:rsidRDefault="00BE77ED" w:rsidP="00BE77ED">
      <w:pPr>
        <w:pStyle w:val="Nessunaspaziatura"/>
        <w:spacing w:line="276" w:lineRule="auto"/>
        <w:ind w:left="360"/>
        <w:jc w:val="both"/>
        <w:rPr>
          <w:rFonts w:ascii="Calibri" w:hAnsi="Calibri" w:cs="Calibri"/>
          <w:bCs/>
          <w:lang w:val="it-IT"/>
        </w:rPr>
      </w:pPr>
    </w:p>
    <w:p w14:paraId="2DDA8BE6" w14:textId="77777777" w:rsidR="00BE77ED" w:rsidRPr="009C2EF6" w:rsidRDefault="00BE77ED" w:rsidP="009C2EF6">
      <w:pPr>
        <w:pStyle w:val="Nessunaspaziatura"/>
        <w:widowControl/>
        <w:numPr>
          <w:ilvl w:val="0"/>
          <w:numId w:val="22"/>
        </w:numPr>
        <w:spacing w:line="276" w:lineRule="auto"/>
        <w:jc w:val="both"/>
        <w:rPr>
          <w:rFonts w:ascii="Calibri" w:hAnsi="Calibri" w:cs="Calibri"/>
          <w:bCs/>
          <w:lang w:val="it-IT"/>
        </w:rPr>
      </w:pPr>
      <w:r w:rsidRPr="009C2EF6">
        <w:rPr>
          <w:rFonts w:ascii="Calibri" w:hAnsi="Calibri" w:cs="Calibri"/>
          <w:bCs/>
          <w:lang w:val="it-IT"/>
        </w:rPr>
        <w:t xml:space="preserve">di non essere stato destinatario, nei due anni antecedenti la data di pubblicazione del bando di gara, dei provvedimenti previsti dall’art. 44 comma 11 del </w:t>
      </w:r>
      <w:proofErr w:type="spellStart"/>
      <w:r w:rsidRPr="009C2EF6">
        <w:rPr>
          <w:rFonts w:ascii="Calibri" w:hAnsi="Calibri" w:cs="Calibri"/>
          <w:bCs/>
          <w:lang w:val="it-IT"/>
        </w:rPr>
        <w:t>D.Lgs.</w:t>
      </w:r>
      <w:proofErr w:type="spellEnd"/>
      <w:r w:rsidRPr="009C2EF6">
        <w:rPr>
          <w:rFonts w:ascii="Calibri" w:hAnsi="Calibri" w:cs="Calibri"/>
          <w:bCs/>
          <w:lang w:val="it-IT"/>
        </w:rPr>
        <w:t xml:space="preserve"> 25/07/1998, n. 286 recante “Testo Unico delle disposizioni concernenti la disciplina dell'immigrazione e norme sulla condizione dello straniero” per gravi comportamenti ed atti discriminatori per motivi razziali, etnici, nazionali o religiosi;</w:t>
      </w:r>
    </w:p>
    <w:p w14:paraId="3435B785" w14:textId="77777777" w:rsidR="00BE77ED" w:rsidRPr="009701A1" w:rsidRDefault="00BE77ED" w:rsidP="009C2EF6">
      <w:pPr>
        <w:pStyle w:val="Nessunaspaziatura"/>
        <w:widowControl/>
        <w:numPr>
          <w:ilvl w:val="0"/>
          <w:numId w:val="22"/>
        </w:numPr>
        <w:spacing w:line="276" w:lineRule="auto"/>
        <w:jc w:val="both"/>
        <w:rPr>
          <w:rFonts w:ascii="Calibri" w:hAnsi="Calibri" w:cs="Calibri"/>
          <w:bCs/>
        </w:rPr>
      </w:pPr>
      <w:r w:rsidRPr="009C2EF6">
        <w:rPr>
          <w:rFonts w:ascii="Calibri" w:hAnsi="Calibri" w:cs="Calibri"/>
          <w:bCs/>
          <w:lang w:val="it-IT"/>
        </w:rPr>
        <w:t xml:space="preserve">di non essere incorso, nei due anni antecedenti la data di pubblicazione del bando di gara, nella sanzione dell’esclusione dalle gare d’appalto di contratti pubblici per gravi comportamenti discriminatori nell’accesso al lavoro, ai sensi dell’art. 41 del </w:t>
      </w:r>
      <w:proofErr w:type="spellStart"/>
      <w:r w:rsidRPr="009C2EF6">
        <w:rPr>
          <w:rFonts w:ascii="Calibri" w:hAnsi="Calibri" w:cs="Calibri"/>
          <w:bCs/>
          <w:lang w:val="it-IT"/>
        </w:rPr>
        <w:t>D.Lgs.</w:t>
      </w:r>
      <w:proofErr w:type="spellEnd"/>
      <w:r w:rsidRPr="009C2EF6">
        <w:rPr>
          <w:rFonts w:ascii="Calibri" w:hAnsi="Calibri" w:cs="Calibri"/>
          <w:bCs/>
          <w:lang w:val="it-IT"/>
        </w:rPr>
        <w:t xml:space="preserve"> 11/04/2006 n.198 recante “Codice delle pari opportunità tra uomo e donna”, fatto salvo il caso in cui sia stata raggiunta una conciliazione ai sensi degli artt. </w:t>
      </w:r>
      <w:r w:rsidRPr="009701A1">
        <w:rPr>
          <w:rFonts w:ascii="Calibri" w:hAnsi="Calibri" w:cs="Calibri"/>
          <w:bCs/>
        </w:rPr>
        <w:t xml:space="preserve">36, comma 1, e 37, comma 1, </w:t>
      </w:r>
      <w:proofErr w:type="spellStart"/>
      <w:r w:rsidRPr="009701A1">
        <w:rPr>
          <w:rFonts w:ascii="Calibri" w:hAnsi="Calibri" w:cs="Calibri"/>
          <w:bCs/>
        </w:rPr>
        <w:t>dello</w:t>
      </w:r>
      <w:proofErr w:type="spellEnd"/>
      <w:r w:rsidRPr="009701A1">
        <w:rPr>
          <w:rFonts w:ascii="Calibri" w:hAnsi="Calibri" w:cs="Calibri"/>
          <w:bCs/>
        </w:rPr>
        <w:t xml:space="preserve"> </w:t>
      </w:r>
      <w:proofErr w:type="spellStart"/>
      <w:r w:rsidRPr="009701A1">
        <w:rPr>
          <w:rFonts w:ascii="Calibri" w:hAnsi="Calibri" w:cs="Calibri"/>
          <w:bCs/>
        </w:rPr>
        <w:t>stesso</w:t>
      </w:r>
      <w:proofErr w:type="spellEnd"/>
      <w:r w:rsidRPr="009701A1">
        <w:rPr>
          <w:rFonts w:ascii="Calibri" w:hAnsi="Calibri" w:cs="Calibri"/>
          <w:bCs/>
        </w:rPr>
        <w:t xml:space="preserve"> </w:t>
      </w:r>
      <w:proofErr w:type="spellStart"/>
      <w:r w:rsidRPr="009701A1">
        <w:rPr>
          <w:rFonts w:ascii="Calibri" w:hAnsi="Calibri" w:cs="Calibri"/>
          <w:bCs/>
        </w:rPr>
        <w:t>D.Lgs</w:t>
      </w:r>
      <w:proofErr w:type="spellEnd"/>
      <w:r w:rsidRPr="009701A1">
        <w:rPr>
          <w:rFonts w:ascii="Calibri" w:hAnsi="Calibri" w:cs="Calibri"/>
          <w:bCs/>
        </w:rPr>
        <w:t>. n. 198/06;</w:t>
      </w:r>
    </w:p>
    <w:p w14:paraId="0BCE2F4E" w14:textId="21B71C0E" w:rsidR="00BE77ED" w:rsidRPr="009C2EF6" w:rsidRDefault="00BE77ED" w:rsidP="009C2EF6">
      <w:pPr>
        <w:pStyle w:val="Nessunaspaziatura"/>
        <w:widowControl/>
        <w:numPr>
          <w:ilvl w:val="0"/>
          <w:numId w:val="22"/>
        </w:numPr>
        <w:spacing w:line="276" w:lineRule="auto"/>
        <w:jc w:val="both"/>
        <w:rPr>
          <w:rFonts w:ascii="Calibri" w:hAnsi="Calibri" w:cs="Calibri"/>
          <w:bCs/>
          <w:lang w:val="it-IT"/>
        </w:rPr>
      </w:pPr>
      <w:r w:rsidRPr="009C2EF6">
        <w:rPr>
          <w:rFonts w:ascii="Calibri" w:hAnsi="Calibri" w:cs="Calibri"/>
          <w:bCs/>
          <w:lang w:val="it-IT"/>
        </w:rPr>
        <w:t xml:space="preserve">che i dati identificativi dei soggetti di cui all’art. </w:t>
      </w:r>
      <w:r w:rsidR="001E7BC4">
        <w:rPr>
          <w:rFonts w:ascii="Calibri" w:hAnsi="Calibri" w:cs="Calibri"/>
          <w:bCs/>
          <w:lang w:val="it-IT"/>
        </w:rPr>
        <w:t>94</w:t>
      </w:r>
      <w:r w:rsidRPr="009C2EF6">
        <w:rPr>
          <w:rFonts w:ascii="Calibri" w:hAnsi="Calibri" w:cs="Calibri"/>
          <w:bCs/>
          <w:lang w:val="it-IT"/>
        </w:rPr>
        <w:t xml:space="preserve">, comma 3 del </w:t>
      </w:r>
      <w:proofErr w:type="spellStart"/>
      <w:r w:rsidRPr="009C2EF6">
        <w:rPr>
          <w:rFonts w:ascii="Calibri" w:hAnsi="Calibri" w:cs="Calibri"/>
          <w:bCs/>
          <w:lang w:val="it-IT"/>
        </w:rPr>
        <w:t>D.Lgs.</w:t>
      </w:r>
      <w:proofErr w:type="spellEnd"/>
      <w:r w:rsidRPr="009C2EF6">
        <w:rPr>
          <w:rFonts w:ascii="Calibri" w:hAnsi="Calibri" w:cs="Calibri"/>
          <w:bCs/>
          <w:lang w:val="it-IT"/>
        </w:rPr>
        <w:t xml:space="preserve"> </w:t>
      </w:r>
      <w:r w:rsidR="001E7BC4">
        <w:rPr>
          <w:rFonts w:ascii="Calibri" w:hAnsi="Calibri" w:cs="Calibri"/>
          <w:bCs/>
          <w:lang w:val="it-IT"/>
        </w:rPr>
        <w:t>36</w:t>
      </w:r>
      <w:r w:rsidRPr="009C2EF6">
        <w:rPr>
          <w:rFonts w:ascii="Calibri" w:hAnsi="Calibri" w:cs="Calibri"/>
          <w:bCs/>
          <w:lang w:val="it-IT"/>
        </w:rPr>
        <w:t>/20</w:t>
      </w:r>
      <w:r w:rsidR="001E7BC4">
        <w:rPr>
          <w:rFonts w:ascii="Calibri" w:hAnsi="Calibri" w:cs="Calibri"/>
          <w:bCs/>
          <w:lang w:val="it-IT"/>
        </w:rPr>
        <w:t>23</w:t>
      </w:r>
      <w:r w:rsidRPr="009C2EF6">
        <w:rPr>
          <w:rFonts w:ascii="Calibri" w:hAnsi="Calibri" w:cs="Calibri"/>
          <w:bCs/>
          <w:lang w:val="it-IT"/>
        </w:rPr>
        <w:t xml:space="preserve">, anche in riferimento ai progettisti di cui all’art. </w:t>
      </w:r>
      <w:r w:rsidR="008F3B5E">
        <w:rPr>
          <w:rFonts w:ascii="Calibri" w:hAnsi="Calibri" w:cs="Calibri"/>
          <w:bCs/>
          <w:lang w:val="it-IT"/>
        </w:rPr>
        <w:t>66</w:t>
      </w:r>
      <w:r w:rsidRPr="009C2EF6">
        <w:rPr>
          <w:rFonts w:ascii="Calibri" w:hAnsi="Calibri" w:cs="Calibri"/>
          <w:bCs/>
          <w:lang w:val="it-IT"/>
        </w:rPr>
        <w:t xml:space="preserve">, co. 1, del D. Lgs. </w:t>
      </w:r>
      <w:r w:rsidR="008F3B5E">
        <w:rPr>
          <w:rFonts w:ascii="Calibri" w:hAnsi="Calibri" w:cs="Calibri"/>
          <w:bCs/>
          <w:lang w:val="it-IT"/>
        </w:rPr>
        <w:t>36</w:t>
      </w:r>
      <w:r w:rsidRPr="009C2EF6">
        <w:rPr>
          <w:rFonts w:ascii="Calibri" w:hAnsi="Calibri" w:cs="Calibri"/>
          <w:bCs/>
          <w:lang w:val="it-IT"/>
        </w:rPr>
        <w:t>/20</w:t>
      </w:r>
      <w:r w:rsidR="00DC0416">
        <w:rPr>
          <w:rFonts w:ascii="Calibri" w:hAnsi="Calibri" w:cs="Calibri"/>
          <w:bCs/>
          <w:lang w:val="it-IT"/>
        </w:rPr>
        <w:t>23</w:t>
      </w:r>
      <w:r w:rsidRPr="009C2EF6">
        <w:rPr>
          <w:rFonts w:ascii="Calibri" w:hAnsi="Calibri" w:cs="Calibri"/>
          <w:bCs/>
          <w:lang w:val="it-IT"/>
        </w:rPr>
        <w:t xml:space="preserve"> (professionisti singoli o tutti quelli associati, società di professionisti, società di ingegneria e consorzi stabili), sono:</w:t>
      </w:r>
    </w:p>
    <w:p w14:paraId="7FF96979" w14:textId="77777777" w:rsidR="00BE77ED" w:rsidRPr="009C2EF6" w:rsidRDefault="00BE77ED" w:rsidP="00BE77ED">
      <w:pPr>
        <w:pStyle w:val="Nessunaspaziatura"/>
        <w:spacing w:line="276" w:lineRule="auto"/>
        <w:ind w:left="360"/>
        <w:rPr>
          <w:rFonts w:ascii="Calibri" w:hAnsi="Calibri" w:cs="Calibri"/>
          <w:bCs/>
          <w:lang w:val="it-IT"/>
        </w:rPr>
      </w:pPr>
    </w:p>
    <w:p w14:paraId="1E503242" w14:textId="77777777" w:rsidR="00BE77ED" w:rsidRPr="009C2EF6" w:rsidRDefault="00BE77ED" w:rsidP="00BE77ED">
      <w:pPr>
        <w:pStyle w:val="Nessunaspaziatura"/>
        <w:spacing w:line="276" w:lineRule="auto"/>
        <w:ind w:left="360"/>
        <w:rPr>
          <w:rFonts w:ascii="Calibri" w:hAnsi="Calibri" w:cs="Calibri"/>
          <w:bCs/>
          <w:lang w:val="it-IT"/>
        </w:rPr>
      </w:pPr>
    </w:p>
    <w:tbl>
      <w:tblPr>
        <w:tblW w:w="0" w:type="auto"/>
        <w:tblInd w:w="-5" w:type="dxa"/>
        <w:tblLayout w:type="fixed"/>
        <w:tblCellMar>
          <w:left w:w="70" w:type="dxa"/>
          <w:right w:w="70" w:type="dxa"/>
        </w:tblCellMar>
        <w:tblLook w:val="0000" w:firstRow="0" w:lastRow="0" w:firstColumn="0" w:lastColumn="0" w:noHBand="0" w:noVBand="0"/>
      </w:tblPr>
      <w:tblGrid>
        <w:gridCol w:w="1539"/>
        <w:gridCol w:w="1699"/>
        <w:gridCol w:w="1781"/>
        <w:gridCol w:w="1701"/>
        <w:gridCol w:w="1697"/>
        <w:gridCol w:w="1863"/>
      </w:tblGrid>
      <w:tr w:rsidR="00BE77ED" w:rsidRPr="009701A1" w14:paraId="73E63538" w14:textId="77777777">
        <w:tc>
          <w:tcPr>
            <w:tcW w:w="1539" w:type="dxa"/>
            <w:tcBorders>
              <w:top w:val="single" w:sz="4" w:space="0" w:color="000000"/>
              <w:left w:val="single" w:sz="4" w:space="0" w:color="000000"/>
              <w:bottom w:val="single" w:sz="4" w:space="0" w:color="000000"/>
            </w:tcBorders>
            <w:shd w:val="clear" w:color="auto" w:fill="auto"/>
            <w:vAlign w:val="center"/>
          </w:tcPr>
          <w:p w14:paraId="05A4C5A7" w14:textId="77777777" w:rsidR="00BE77ED" w:rsidRPr="009701A1" w:rsidRDefault="00BE77ED" w:rsidP="00F06486">
            <w:pPr>
              <w:pStyle w:val="Nessunaspaziatura"/>
              <w:spacing w:line="276" w:lineRule="auto"/>
              <w:jc w:val="both"/>
              <w:rPr>
                <w:rFonts w:ascii="Calibri" w:hAnsi="Calibri" w:cs="Calibri"/>
                <w:bCs/>
              </w:rPr>
            </w:pPr>
            <w:r w:rsidRPr="009701A1">
              <w:rPr>
                <w:rFonts w:ascii="Calibri" w:hAnsi="Calibri" w:cs="Calibri"/>
                <w:bCs/>
              </w:rPr>
              <w:t xml:space="preserve">Nome e </w:t>
            </w:r>
            <w:proofErr w:type="spellStart"/>
            <w:r w:rsidRPr="009701A1">
              <w:rPr>
                <w:rFonts w:ascii="Calibri" w:hAnsi="Calibri" w:cs="Calibri"/>
                <w:bCs/>
              </w:rPr>
              <w:t>cognome</w:t>
            </w:r>
            <w:proofErr w:type="spellEnd"/>
          </w:p>
        </w:tc>
        <w:tc>
          <w:tcPr>
            <w:tcW w:w="1699" w:type="dxa"/>
            <w:tcBorders>
              <w:top w:val="single" w:sz="4" w:space="0" w:color="000000"/>
              <w:left w:val="single" w:sz="4" w:space="0" w:color="000000"/>
              <w:bottom w:val="single" w:sz="4" w:space="0" w:color="000000"/>
            </w:tcBorders>
            <w:shd w:val="clear" w:color="auto" w:fill="auto"/>
            <w:vAlign w:val="center"/>
          </w:tcPr>
          <w:p w14:paraId="1D3F4993" w14:textId="77777777" w:rsidR="00BE77ED" w:rsidRPr="009C2EF6" w:rsidRDefault="00BE77ED" w:rsidP="00F06486">
            <w:pPr>
              <w:pStyle w:val="Nessunaspaziatura"/>
              <w:spacing w:line="276" w:lineRule="auto"/>
              <w:jc w:val="both"/>
              <w:rPr>
                <w:rFonts w:ascii="Calibri" w:hAnsi="Calibri" w:cs="Calibri"/>
                <w:bCs/>
                <w:lang w:val="it-IT"/>
              </w:rPr>
            </w:pPr>
            <w:r w:rsidRPr="009C2EF6">
              <w:rPr>
                <w:rFonts w:ascii="Calibri" w:hAnsi="Calibri" w:cs="Calibri"/>
                <w:bCs/>
                <w:lang w:val="it-IT"/>
              </w:rPr>
              <w:t>Data e luogo di nascita</w:t>
            </w:r>
          </w:p>
        </w:tc>
        <w:tc>
          <w:tcPr>
            <w:tcW w:w="1781" w:type="dxa"/>
            <w:tcBorders>
              <w:top w:val="single" w:sz="4" w:space="0" w:color="000000"/>
              <w:left w:val="single" w:sz="4" w:space="0" w:color="000000"/>
              <w:bottom w:val="single" w:sz="4" w:space="0" w:color="000000"/>
            </w:tcBorders>
            <w:shd w:val="clear" w:color="auto" w:fill="auto"/>
            <w:vAlign w:val="center"/>
          </w:tcPr>
          <w:p w14:paraId="1FF63ED5" w14:textId="77777777" w:rsidR="00BE77ED" w:rsidRPr="009701A1" w:rsidRDefault="00BE77ED" w:rsidP="00F06486">
            <w:pPr>
              <w:pStyle w:val="Nessunaspaziatura"/>
              <w:spacing w:line="276" w:lineRule="auto"/>
              <w:jc w:val="both"/>
              <w:rPr>
                <w:rFonts w:ascii="Calibri" w:hAnsi="Calibri" w:cs="Calibri"/>
                <w:bCs/>
              </w:rPr>
            </w:pPr>
            <w:proofErr w:type="spellStart"/>
            <w:r w:rsidRPr="009701A1">
              <w:rPr>
                <w:rFonts w:ascii="Calibri" w:hAnsi="Calibri" w:cs="Calibri"/>
                <w:bCs/>
              </w:rPr>
              <w:t>Codice</w:t>
            </w:r>
            <w:proofErr w:type="spellEnd"/>
            <w:r w:rsidRPr="009701A1">
              <w:rPr>
                <w:rFonts w:ascii="Calibri" w:hAnsi="Calibri" w:cs="Calibri"/>
                <w:bCs/>
              </w:rPr>
              <w:t xml:space="preserve"> </w:t>
            </w:r>
            <w:proofErr w:type="spellStart"/>
            <w:r w:rsidRPr="009701A1">
              <w:rPr>
                <w:rFonts w:ascii="Calibri" w:hAnsi="Calibri" w:cs="Calibri"/>
                <w:bCs/>
              </w:rPr>
              <w:t>Fiscale</w:t>
            </w:r>
            <w:proofErr w:type="spellEnd"/>
          </w:p>
        </w:tc>
        <w:tc>
          <w:tcPr>
            <w:tcW w:w="1701" w:type="dxa"/>
            <w:tcBorders>
              <w:top w:val="single" w:sz="4" w:space="0" w:color="000000"/>
              <w:left w:val="single" w:sz="4" w:space="0" w:color="000000"/>
              <w:bottom w:val="single" w:sz="4" w:space="0" w:color="000000"/>
            </w:tcBorders>
            <w:shd w:val="clear" w:color="auto" w:fill="auto"/>
            <w:vAlign w:val="center"/>
          </w:tcPr>
          <w:p w14:paraId="44D52E39" w14:textId="77777777" w:rsidR="00BE77ED" w:rsidRPr="009701A1" w:rsidRDefault="00BE77ED" w:rsidP="00F06486">
            <w:pPr>
              <w:pStyle w:val="Nessunaspaziatura"/>
              <w:spacing w:line="276" w:lineRule="auto"/>
              <w:jc w:val="both"/>
              <w:rPr>
                <w:rFonts w:ascii="Calibri" w:hAnsi="Calibri" w:cs="Calibri"/>
                <w:bCs/>
              </w:rPr>
            </w:pPr>
            <w:proofErr w:type="spellStart"/>
            <w:r w:rsidRPr="009701A1">
              <w:rPr>
                <w:rFonts w:ascii="Calibri" w:hAnsi="Calibri" w:cs="Calibri"/>
                <w:bCs/>
              </w:rPr>
              <w:t>Residenza</w:t>
            </w:r>
            <w:proofErr w:type="spellEnd"/>
          </w:p>
        </w:tc>
        <w:tc>
          <w:tcPr>
            <w:tcW w:w="1697" w:type="dxa"/>
            <w:tcBorders>
              <w:top w:val="single" w:sz="4" w:space="0" w:color="000000"/>
              <w:left w:val="single" w:sz="4" w:space="0" w:color="000000"/>
              <w:bottom w:val="single" w:sz="4" w:space="0" w:color="000000"/>
            </w:tcBorders>
            <w:shd w:val="clear" w:color="auto" w:fill="auto"/>
            <w:vAlign w:val="center"/>
          </w:tcPr>
          <w:p w14:paraId="415B0711" w14:textId="77777777" w:rsidR="00BE77ED" w:rsidRPr="009701A1" w:rsidRDefault="00BE77ED" w:rsidP="00F06486">
            <w:pPr>
              <w:pStyle w:val="Nessunaspaziatura"/>
              <w:spacing w:line="276" w:lineRule="auto"/>
              <w:jc w:val="both"/>
              <w:rPr>
                <w:rFonts w:ascii="Calibri" w:hAnsi="Calibri" w:cs="Calibri"/>
                <w:bCs/>
              </w:rPr>
            </w:pPr>
            <w:r w:rsidRPr="009701A1">
              <w:rPr>
                <w:rFonts w:ascii="Calibri" w:hAnsi="Calibri" w:cs="Calibri"/>
                <w:bCs/>
              </w:rPr>
              <w:t xml:space="preserve">Carica </w:t>
            </w:r>
            <w:proofErr w:type="spellStart"/>
            <w:r w:rsidRPr="009701A1">
              <w:rPr>
                <w:rFonts w:ascii="Calibri" w:hAnsi="Calibri" w:cs="Calibri"/>
                <w:bCs/>
              </w:rPr>
              <w:t>rivestita</w:t>
            </w:r>
            <w:proofErr w:type="spellEnd"/>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AE028" w14:textId="77777777" w:rsidR="00BE77ED" w:rsidRPr="009C2EF6" w:rsidRDefault="00BE77ED" w:rsidP="00F06486">
            <w:pPr>
              <w:pStyle w:val="Nessunaspaziatura"/>
              <w:spacing w:line="276" w:lineRule="auto"/>
              <w:jc w:val="both"/>
              <w:rPr>
                <w:rFonts w:ascii="Calibri" w:hAnsi="Calibri" w:cs="Calibri"/>
                <w:bCs/>
                <w:lang w:val="it-IT"/>
              </w:rPr>
            </w:pPr>
            <w:r w:rsidRPr="009C2EF6">
              <w:rPr>
                <w:rFonts w:ascii="Calibri" w:hAnsi="Calibri" w:cs="Calibri"/>
                <w:bCs/>
                <w:lang w:val="it-IT"/>
              </w:rPr>
              <w:t xml:space="preserve">Altre informazioni (quote di possesso, data cessazione carica o modificazione societaria, iscrizione albo professionale di cui all’art. 1 del </w:t>
            </w:r>
            <w:proofErr w:type="spellStart"/>
            <w:r w:rsidRPr="009C2EF6">
              <w:rPr>
                <w:rFonts w:ascii="Calibri" w:hAnsi="Calibri" w:cs="Calibri"/>
                <w:bCs/>
                <w:lang w:val="it-IT"/>
              </w:rPr>
              <w:t>d.m.</w:t>
            </w:r>
            <w:proofErr w:type="spellEnd"/>
            <w:r w:rsidRPr="009C2EF6">
              <w:rPr>
                <w:rFonts w:ascii="Calibri" w:hAnsi="Calibri" w:cs="Calibri"/>
                <w:bCs/>
                <w:lang w:val="it-IT"/>
              </w:rPr>
              <w:t xml:space="preserve"> 263/2016, organigramma aggiornato di cui all’art. 2 o 3 del </w:t>
            </w:r>
            <w:proofErr w:type="spellStart"/>
            <w:r w:rsidRPr="009C2EF6">
              <w:rPr>
                <w:rFonts w:ascii="Calibri" w:hAnsi="Calibri" w:cs="Calibri"/>
                <w:bCs/>
                <w:lang w:val="it-IT"/>
              </w:rPr>
              <w:t>d.m.</w:t>
            </w:r>
            <w:proofErr w:type="spellEnd"/>
            <w:r w:rsidRPr="009C2EF6">
              <w:rPr>
                <w:rFonts w:ascii="Calibri" w:hAnsi="Calibri" w:cs="Calibri"/>
                <w:bCs/>
                <w:lang w:val="it-IT"/>
              </w:rPr>
              <w:t xml:space="preserve"> 263/2016, ecc.)</w:t>
            </w:r>
          </w:p>
        </w:tc>
      </w:tr>
      <w:tr w:rsidR="00BE77ED" w:rsidRPr="009701A1" w14:paraId="7D25BF6D" w14:textId="77777777">
        <w:tc>
          <w:tcPr>
            <w:tcW w:w="1539" w:type="dxa"/>
            <w:tcBorders>
              <w:top w:val="single" w:sz="4" w:space="0" w:color="000000"/>
              <w:left w:val="single" w:sz="4" w:space="0" w:color="000000"/>
              <w:bottom w:val="single" w:sz="4" w:space="0" w:color="000000"/>
            </w:tcBorders>
            <w:shd w:val="clear" w:color="auto" w:fill="auto"/>
            <w:vAlign w:val="center"/>
          </w:tcPr>
          <w:p w14:paraId="6194AB9D"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699" w:type="dxa"/>
            <w:tcBorders>
              <w:top w:val="single" w:sz="4" w:space="0" w:color="000000"/>
              <w:left w:val="single" w:sz="4" w:space="0" w:color="000000"/>
              <w:bottom w:val="single" w:sz="4" w:space="0" w:color="000000"/>
            </w:tcBorders>
            <w:shd w:val="clear" w:color="auto" w:fill="auto"/>
            <w:vAlign w:val="center"/>
          </w:tcPr>
          <w:p w14:paraId="1F88930F"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781" w:type="dxa"/>
            <w:tcBorders>
              <w:top w:val="single" w:sz="4" w:space="0" w:color="000000"/>
              <w:left w:val="single" w:sz="4" w:space="0" w:color="000000"/>
              <w:bottom w:val="single" w:sz="4" w:space="0" w:color="000000"/>
            </w:tcBorders>
            <w:shd w:val="clear" w:color="auto" w:fill="auto"/>
            <w:vAlign w:val="center"/>
          </w:tcPr>
          <w:p w14:paraId="557E64F0"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701" w:type="dxa"/>
            <w:tcBorders>
              <w:top w:val="single" w:sz="4" w:space="0" w:color="000000"/>
              <w:left w:val="single" w:sz="4" w:space="0" w:color="000000"/>
              <w:bottom w:val="single" w:sz="4" w:space="0" w:color="000000"/>
            </w:tcBorders>
            <w:shd w:val="clear" w:color="auto" w:fill="auto"/>
            <w:vAlign w:val="center"/>
          </w:tcPr>
          <w:p w14:paraId="6CF337C2"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697" w:type="dxa"/>
            <w:tcBorders>
              <w:top w:val="single" w:sz="4" w:space="0" w:color="000000"/>
              <w:left w:val="single" w:sz="4" w:space="0" w:color="000000"/>
              <w:bottom w:val="single" w:sz="4" w:space="0" w:color="000000"/>
            </w:tcBorders>
            <w:shd w:val="clear" w:color="auto" w:fill="auto"/>
            <w:vAlign w:val="center"/>
          </w:tcPr>
          <w:p w14:paraId="49AEEEE2"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F3309" w14:textId="77777777" w:rsidR="00BE77ED" w:rsidRPr="009C2EF6" w:rsidRDefault="00BE77ED" w:rsidP="00F06486">
            <w:pPr>
              <w:pStyle w:val="Nessunaspaziatura"/>
              <w:spacing w:line="276" w:lineRule="auto"/>
              <w:ind w:left="360"/>
              <w:jc w:val="both"/>
              <w:rPr>
                <w:rFonts w:ascii="Calibri" w:hAnsi="Calibri" w:cs="Calibri"/>
                <w:bCs/>
                <w:lang w:val="it-IT"/>
              </w:rPr>
            </w:pPr>
          </w:p>
        </w:tc>
      </w:tr>
      <w:tr w:rsidR="00BE77ED" w:rsidRPr="009701A1" w14:paraId="66364E26" w14:textId="77777777">
        <w:tc>
          <w:tcPr>
            <w:tcW w:w="1539" w:type="dxa"/>
            <w:tcBorders>
              <w:top w:val="single" w:sz="4" w:space="0" w:color="000000"/>
              <w:left w:val="single" w:sz="4" w:space="0" w:color="000000"/>
              <w:bottom w:val="single" w:sz="4" w:space="0" w:color="000000"/>
            </w:tcBorders>
            <w:shd w:val="clear" w:color="auto" w:fill="auto"/>
            <w:vAlign w:val="center"/>
          </w:tcPr>
          <w:p w14:paraId="2C2DACAA"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699" w:type="dxa"/>
            <w:tcBorders>
              <w:top w:val="single" w:sz="4" w:space="0" w:color="000000"/>
              <w:left w:val="single" w:sz="4" w:space="0" w:color="000000"/>
              <w:bottom w:val="single" w:sz="4" w:space="0" w:color="000000"/>
            </w:tcBorders>
            <w:shd w:val="clear" w:color="auto" w:fill="auto"/>
            <w:vAlign w:val="center"/>
          </w:tcPr>
          <w:p w14:paraId="6F45B72B"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781" w:type="dxa"/>
            <w:tcBorders>
              <w:top w:val="single" w:sz="4" w:space="0" w:color="000000"/>
              <w:left w:val="single" w:sz="4" w:space="0" w:color="000000"/>
              <w:bottom w:val="single" w:sz="4" w:space="0" w:color="000000"/>
            </w:tcBorders>
            <w:shd w:val="clear" w:color="auto" w:fill="auto"/>
            <w:vAlign w:val="center"/>
          </w:tcPr>
          <w:p w14:paraId="6090DC6A"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701" w:type="dxa"/>
            <w:tcBorders>
              <w:top w:val="single" w:sz="4" w:space="0" w:color="000000"/>
              <w:left w:val="single" w:sz="4" w:space="0" w:color="000000"/>
              <w:bottom w:val="single" w:sz="4" w:space="0" w:color="000000"/>
            </w:tcBorders>
            <w:shd w:val="clear" w:color="auto" w:fill="auto"/>
            <w:vAlign w:val="center"/>
          </w:tcPr>
          <w:p w14:paraId="3064A8A6"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697" w:type="dxa"/>
            <w:tcBorders>
              <w:top w:val="single" w:sz="4" w:space="0" w:color="000000"/>
              <w:left w:val="single" w:sz="4" w:space="0" w:color="000000"/>
              <w:bottom w:val="single" w:sz="4" w:space="0" w:color="000000"/>
            </w:tcBorders>
            <w:shd w:val="clear" w:color="auto" w:fill="auto"/>
            <w:vAlign w:val="center"/>
          </w:tcPr>
          <w:p w14:paraId="20A6AF7D"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71751" w14:textId="77777777" w:rsidR="00BE77ED" w:rsidRPr="009C2EF6" w:rsidRDefault="00BE77ED" w:rsidP="00F06486">
            <w:pPr>
              <w:pStyle w:val="Nessunaspaziatura"/>
              <w:spacing w:line="276" w:lineRule="auto"/>
              <w:ind w:left="360"/>
              <w:jc w:val="both"/>
              <w:rPr>
                <w:rFonts w:ascii="Calibri" w:hAnsi="Calibri" w:cs="Calibri"/>
                <w:bCs/>
                <w:lang w:val="it-IT"/>
              </w:rPr>
            </w:pPr>
          </w:p>
        </w:tc>
      </w:tr>
      <w:tr w:rsidR="00BE77ED" w:rsidRPr="009701A1" w14:paraId="7261164F" w14:textId="77777777">
        <w:tc>
          <w:tcPr>
            <w:tcW w:w="1539" w:type="dxa"/>
            <w:tcBorders>
              <w:top w:val="single" w:sz="4" w:space="0" w:color="000000"/>
              <w:left w:val="single" w:sz="4" w:space="0" w:color="000000"/>
              <w:bottom w:val="single" w:sz="4" w:space="0" w:color="000000"/>
            </w:tcBorders>
            <w:shd w:val="clear" w:color="auto" w:fill="auto"/>
            <w:vAlign w:val="center"/>
          </w:tcPr>
          <w:p w14:paraId="4C60EBD5"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699" w:type="dxa"/>
            <w:tcBorders>
              <w:top w:val="single" w:sz="4" w:space="0" w:color="000000"/>
              <w:left w:val="single" w:sz="4" w:space="0" w:color="000000"/>
              <w:bottom w:val="single" w:sz="4" w:space="0" w:color="000000"/>
            </w:tcBorders>
            <w:shd w:val="clear" w:color="auto" w:fill="auto"/>
            <w:vAlign w:val="center"/>
          </w:tcPr>
          <w:p w14:paraId="3D443707"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781" w:type="dxa"/>
            <w:tcBorders>
              <w:top w:val="single" w:sz="4" w:space="0" w:color="000000"/>
              <w:left w:val="single" w:sz="4" w:space="0" w:color="000000"/>
              <w:bottom w:val="single" w:sz="4" w:space="0" w:color="000000"/>
            </w:tcBorders>
            <w:shd w:val="clear" w:color="auto" w:fill="auto"/>
            <w:vAlign w:val="center"/>
          </w:tcPr>
          <w:p w14:paraId="7CFFC98D"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701" w:type="dxa"/>
            <w:tcBorders>
              <w:top w:val="single" w:sz="4" w:space="0" w:color="000000"/>
              <w:left w:val="single" w:sz="4" w:space="0" w:color="000000"/>
              <w:bottom w:val="single" w:sz="4" w:space="0" w:color="000000"/>
            </w:tcBorders>
            <w:shd w:val="clear" w:color="auto" w:fill="auto"/>
            <w:vAlign w:val="center"/>
          </w:tcPr>
          <w:p w14:paraId="7BE42765"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697" w:type="dxa"/>
            <w:tcBorders>
              <w:top w:val="single" w:sz="4" w:space="0" w:color="000000"/>
              <w:left w:val="single" w:sz="4" w:space="0" w:color="000000"/>
              <w:bottom w:val="single" w:sz="4" w:space="0" w:color="000000"/>
            </w:tcBorders>
            <w:shd w:val="clear" w:color="auto" w:fill="auto"/>
            <w:vAlign w:val="center"/>
          </w:tcPr>
          <w:p w14:paraId="7AC85396"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B921B" w14:textId="77777777" w:rsidR="00BE77ED" w:rsidRPr="009C2EF6" w:rsidRDefault="00BE77ED" w:rsidP="00F06486">
            <w:pPr>
              <w:pStyle w:val="Nessunaspaziatura"/>
              <w:spacing w:line="276" w:lineRule="auto"/>
              <w:ind w:left="360"/>
              <w:jc w:val="both"/>
              <w:rPr>
                <w:rFonts w:ascii="Calibri" w:hAnsi="Calibri" w:cs="Calibri"/>
                <w:bCs/>
                <w:lang w:val="it-IT"/>
              </w:rPr>
            </w:pPr>
          </w:p>
        </w:tc>
      </w:tr>
      <w:tr w:rsidR="00BE77ED" w:rsidRPr="009701A1" w14:paraId="1DEB9F7C" w14:textId="77777777">
        <w:tc>
          <w:tcPr>
            <w:tcW w:w="1539" w:type="dxa"/>
            <w:tcBorders>
              <w:top w:val="single" w:sz="4" w:space="0" w:color="000000"/>
              <w:left w:val="single" w:sz="4" w:space="0" w:color="000000"/>
              <w:bottom w:val="single" w:sz="4" w:space="0" w:color="000000"/>
            </w:tcBorders>
            <w:shd w:val="clear" w:color="auto" w:fill="auto"/>
            <w:vAlign w:val="center"/>
          </w:tcPr>
          <w:p w14:paraId="11A1C253"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699" w:type="dxa"/>
            <w:tcBorders>
              <w:top w:val="single" w:sz="4" w:space="0" w:color="000000"/>
              <w:left w:val="single" w:sz="4" w:space="0" w:color="000000"/>
              <w:bottom w:val="single" w:sz="4" w:space="0" w:color="000000"/>
            </w:tcBorders>
            <w:shd w:val="clear" w:color="auto" w:fill="auto"/>
            <w:vAlign w:val="center"/>
          </w:tcPr>
          <w:p w14:paraId="05A893BE"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781" w:type="dxa"/>
            <w:tcBorders>
              <w:top w:val="single" w:sz="4" w:space="0" w:color="000000"/>
              <w:left w:val="single" w:sz="4" w:space="0" w:color="000000"/>
              <w:bottom w:val="single" w:sz="4" w:space="0" w:color="000000"/>
            </w:tcBorders>
            <w:shd w:val="clear" w:color="auto" w:fill="auto"/>
            <w:vAlign w:val="center"/>
          </w:tcPr>
          <w:p w14:paraId="2F388C3C"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701" w:type="dxa"/>
            <w:tcBorders>
              <w:top w:val="single" w:sz="4" w:space="0" w:color="000000"/>
              <w:left w:val="single" w:sz="4" w:space="0" w:color="000000"/>
              <w:bottom w:val="single" w:sz="4" w:space="0" w:color="000000"/>
            </w:tcBorders>
            <w:shd w:val="clear" w:color="auto" w:fill="auto"/>
            <w:vAlign w:val="center"/>
          </w:tcPr>
          <w:p w14:paraId="276893B8"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697" w:type="dxa"/>
            <w:tcBorders>
              <w:top w:val="single" w:sz="4" w:space="0" w:color="000000"/>
              <w:left w:val="single" w:sz="4" w:space="0" w:color="000000"/>
              <w:bottom w:val="single" w:sz="4" w:space="0" w:color="000000"/>
            </w:tcBorders>
            <w:shd w:val="clear" w:color="auto" w:fill="auto"/>
            <w:vAlign w:val="center"/>
          </w:tcPr>
          <w:p w14:paraId="71F7BCFA" w14:textId="77777777" w:rsidR="00BE77ED" w:rsidRPr="009C2EF6" w:rsidRDefault="00BE77ED" w:rsidP="00F06486">
            <w:pPr>
              <w:pStyle w:val="Nessunaspaziatura"/>
              <w:spacing w:line="276" w:lineRule="auto"/>
              <w:ind w:left="360"/>
              <w:jc w:val="both"/>
              <w:rPr>
                <w:rFonts w:ascii="Calibri" w:hAnsi="Calibri" w:cs="Calibri"/>
                <w:bCs/>
                <w:lang w:val="it-IT"/>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9B96E" w14:textId="77777777" w:rsidR="00BE77ED" w:rsidRPr="009C2EF6" w:rsidRDefault="00BE77ED" w:rsidP="00F06486">
            <w:pPr>
              <w:pStyle w:val="Nessunaspaziatura"/>
              <w:spacing w:line="276" w:lineRule="auto"/>
              <w:ind w:left="360"/>
              <w:jc w:val="both"/>
              <w:rPr>
                <w:rFonts w:ascii="Calibri" w:hAnsi="Calibri" w:cs="Calibri"/>
                <w:bCs/>
                <w:lang w:val="it-IT"/>
              </w:rPr>
            </w:pPr>
          </w:p>
        </w:tc>
      </w:tr>
    </w:tbl>
    <w:p w14:paraId="73520873" w14:textId="77777777" w:rsidR="00BE77ED" w:rsidRPr="009C2EF6" w:rsidRDefault="00BE77ED" w:rsidP="00BE77ED">
      <w:pPr>
        <w:pStyle w:val="Nessunaspaziatura"/>
        <w:ind w:left="360"/>
        <w:rPr>
          <w:rFonts w:ascii="Calibri" w:hAnsi="Calibri" w:cs="Calibri"/>
          <w:bCs/>
          <w:lang w:val="it-IT"/>
        </w:rPr>
      </w:pPr>
    </w:p>
    <w:p w14:paraId="2D1B0AA8" w14:textId="77777777" w:rsidR="00BE77ED" w:rsidRPr="009C2EF6" w:rsidRDefault="00BE77ED" w:rsidP="00BE77ED">
      <w:pPr>
        <w:pStyle w:val="Nessunaspaziatura"/>
        <w:ind w:left="360"/>
        <w:jc w:val="both"/>
        <w:rPr>
          <w:rFonts w:ascii="Calibri" w:hAnsi="Calibri" w:cs="Calibri"/>
          <w:bCs/>
          <w:lang w:val="it-IT"/>
        </w:rPr>
      </w:pPr>
      <w:r w:rsidRPr="009C2EF6">
        <w:rPr>
          <w:rFonts w:ascii="Calibri" w:hAnsi="Calibri" w:cs="Calibri"/>
          <w:bCs/>
          <w:lang w:val="it-IT"/>
        </w:rPr>
        <w:t>ovvero indica _____________________ quale banca dati ufficiale o pubblico registro da cui i medesimi possono essere ricavati in modo aggiornato alla data di presentazione dell’offerta;</w:t>
      </w:r>
    </w:p>
    <w:p w14:paraId="017491A6" w14:textId="77777777" w:rsidR="00BE77ED" w:rsidRPr="009C2EF6" w:rsidRDefault="00BE77ED" w:rsidP="009C2EF6">
      <w:pPr>
        <w:pStyle w:val="Nessunaspaziatura"/>
        <w:widowControl/>
        <w:numPr>
          <w:ilvl w:val="0"/>
          <w:numId w:val="22"/>
        </w:numPr>
        <w:spacing w:line="276" w:lineRule="auto"/>
        <w:jc w:val="both"/>
        <w:rPr>
          <w:rFonts w:ascii="Calibri" w:hAnsi="Calibri" w:cs="Calibri"/>
          <w:bCs/>
          <w:lang w:val="it-IT"/>
        </w:rPr>
      </w:pPr>
      <w:r w:rsidRPr="009C2EF6">
        <w:rPr>
          <w:rFonts w:ascii="Calibri" w:hAnsi="Calibri" w:cs="Calibri"/>
          <w:bCs/>
          <w:lang w:val="it-IT"/>
        </w:rPr>
        <w:t>remunerativa l’offerta economica presentata avendo preso atto e tenuto conto per la sua formulazione:</w:t>
      </w:r>
    </w:p>
    <w:p w14:paraId="70042CC6" w14:textId="77777777" w:rsidR="00BE77ED" w:rsidRPr="009C2EF6" w:rsidRDefault="00BE77ED" w:rsidP="009C2EF6">
      <w:pPr>
        <w:pStyle w:val="Nessunaspaziatura"/>
        <w:widowControl/>
        <w:numPr>
          <w:ilvl w:val="4"/>
          <w:numId w:val="15"/>
        </w:numPr>
        <w:ind w:left="709" w:hanging="283"/>
        <w:rPr>
          <w:rFonts w:ascii="Calibri" w:hAnsi="Calibri" w:cs="Calibri"/>
          <w:bCs/>
          <w:lang w:val="it-IT"/>
        </w:rPr>
      </w:pPr>
      <w:r w:rsidRPr="009C2EF6">
        <w:rPr>
          <w:rFonts w:ascii="Calibri" w:hAnsi="Calibri" w:cs="Calibri"/>
          <w:bCs/>
          <w:lang w:val="it-IT"/>
        </w:rPr>
        <w:t>delle condizioni contrattuali e degli oneri compresi quelli eventuali relativi in materia di sicurezza, di assicurazione, di condizioni di lavoro e di previdenza e assistenza in vigore nel luogo dove dovrà essere svolto il servizio ed eseguiti i lavori;</w:t>
      </w:r>
    </w:p>
    <w:p w14:paraId="6B368CDB" w14:textId="77777777" w:rsidR="00BE77ED" w:rsidRPr="009C2EF6" w:rsidRDefault="00BE77ED" w:rsidP="009C2EF6">
      <w:pPr>
        <w:pStyle w:val="Nessunaspaziatura"/>
        <w:widowControl/>
        <w:numPr>
          <w:ilvl w:val="4"/>
          <w:numId w:val="15"/>
        </w:numPr>
        <w:ind w:left="709" w:hanging="283"/>
        <w:rPr>
          <w:rFonts w:ascii="Calibri" w:hAnsi="Calibri" w:cs="Calibri"/>
          <w:bCs/>
          <w:lang w:val="it-IT"/>
        </w:rPr>
      </w:pPr>
      <w:r w:rsidRPr="009C2EF6">
        <w:rPr>
          <w:rFonts w:ascii="Calibri" w:hAnsi="Calibri" w:cs="Calibri"/>
          <w:bCs/>
          <w:lang w:val="it-IT"/>
        </w:rPr>
        <w:t>delle norme generali e particolari che regolano la presente procedura, oltre che di tutti gli obblighi derivanti dall’ottemperanza alle normative di settore che regolano il servizio, nonché di tutte le condizioni locali nonché delle circostanze generali e particolari che possono aver influito sulla determinazione dei prezzi e sulla quantificazione dell’offerta presentata;</w:t>
      </w:r>
    </w:p>
    <w:p w14:paraId="2EDCA566" w14:textId="77777777" w:rsidR="00BE77ED" w:rsidRPr="009C2EF6" w:rsidRDefault="00BE77ED" w:rsidP="009C2EF6">
      <w:pPr>
        <w:pStyle w:val="Nessunaspaziatura"/>
        <w:widowControl/>
        <w:numPr>
          <w:ilvl w:val="0"/>
          <w:numId w:val="22"/>
        </w:numPr>
        <w:spacing w:line="276" w:lineRule="auto"/>
        <w:jc w:val="both"/>
        <w:rPr>
          <w:rFonts w:ascii="Calibri" w:hAnsi="Calibri" w:cs="Calibri"/>
          <w:bCs/>
          <w:lang w:val="it-IT"/>
        </w:rPr>
      </w:pPr>
      <w:r w:rsidRPr="009C2EF6">
        <w:rPr>
          <w:rFonts w:ascii="Calibri" w:hAnsi="Calibri" w:cs="Calibri"/>
          <w:bCs/>
          <w:lang w:val="it-IT"/>
        </w:rPr>
        <w:t>di accettare, senza condizione o riserva alcuna, tutte le norme e le disposizioni contenute nel disciplinare di gara, nei capitolati, nei Disciplinari tecnici della gestione, nello Schema di contratto e nei documenti allegati alla procedura di gara, ivi compresi eventuali chiarimenti resi, prendendo atto di quanto ivi indicato e di accettarne il contenuto e, quindi, le norme che regolano la procedura di gara nonché di obbligarsi, in caso di aggiudicazione, ad osservarli in ogni loro parte;</w:t>
      </w:r>
    </w:p>
    <w:p w14:paraId="61C20761" w14:textId="0B8DAF2B" w:rsidR="00BE77ED" w:rsidRPr="009C2EF6" w:rsidRDefault="00BE77ED" w:rsidP="009C2EF6">
      <w:pPr>
        <w:pStyle w:val="Nessunaspaziatura"/>
        <w:widowControl/>
        <w:numPr>
          <w:ilvl w:val="0"/>
          <w:numId w:val="22"/>
        </w:numPr>
        <w:spacing w:line="276" w:lineRule="auto"/>
        <w:jc w:val="both"/>
        <w:rPr>
          <w:rFonts w:ascii="Calibri" w:hAnsi="Calibri" w:cs="Calibri"/>
          <w:bCs/>
          <w:lang w:val="it-IT"/>
        </w:rPr>
      </w:pPr>
      <w:r w:rsidRPr="009C2EF6">
        <w:rPr>
          <w:rFonts w:ascii="Calibri" w:hAnsi="Calibri" w:cs="Calibri"/>
          <w:bCs/>
          <w:lang w:val="it-IT"/>
        </w:rPr>
        <w:t xml:space="preserve">di accettare, per come stabilito all’art. </w:t>
      </w:r>
      <w:r w:rsidR="00FB71B0">
        <w:rPr>
          <w:rFonts w:ascii="Calibri" w:hAnsi="Calibri" w:cs="Calibri"/>
          <w:bCs/>
          <w:lang w:val="it-IT"/>
        </w:rPr>
        <w:t xml:space="preserve">41 </w:t>
      </w:r>
      <w:r w:rsidRPr="009C2EF6">
        <w:rPr>
          <w:rFonts w:ascii="Calibri" w:hAnsi="Calibri" w:cs="Calibri"/>
          <w:bCs/>
          <w:lang w:val="it-IT"/>
        </w:rPr>
        <w:t xml:space="preserve">del D.lgs. </w:t>
      </w:r>
      <w:r w:rsidR="00FB71B0">
        <w:rPr>
          <w:rFonts w:ascii="Calibri" w:hAnsi="Calibri" w:cs="Calibri"/>
          <w:bCs/>
          <w:lang w:val="it-IT"/>
        </w:rPr>
        <w:t>36</w:t>
      </w:r>
      <w:r w:rsidRPr="009C2EF6">
        <w:rPr>
          <w:rFonts w:ascii="Calibri" w:hAnsi="Calibri" w:cs="Calibri"/>
          <w:bCs/>
          <w:lang w:val="it-IT"/>
        </w:rPr>
        <w:t>/20</w:t>
      </w:r>
      <w:r w:rsidR="00FB71B0">
        <w:rPr>
          <w:rFonts w:ascii="Calibri" w:hAnsi="Calibri" w:cs="Calibri"/>
          <w:bCs/>
          <w:lang w:val="it-IT"/>
        </w:rPr>
        <w:t>23</w:t>
      </w:r>
      <w:r w:rsidRPr="009C2EF6">
        <w:rPr>
          <w:rFonts w:ascii="Calibri" w:hAnsi="Calibri" w:cs="Calibri"/>
          <w:bCs/>
          <w:lang w:val="it-IT"/>
        </w:rPr>
        <w:t>, l’attività progettuale resa nel precedente livello di progettazione;</w:t>
      </w:r>
    </w:p>
    <w:p w14:paraId="6BA1FF75" w14:textId="77777777" w:rsidR="00BE77ED" w:rsidRPr="009C2EF6" w:rsidRDefault="00BE77ED" w:rsidP="009C2EF6">
      <w:pPr>
        <w:pStyle w:val="Nessunaspaziatura"/>
        <w:widowControl/>
        <w:numPr>
          <w:ilvl w:val="0"/>
          <w:numId w:val="22"/>
        </w:numPr>
        <w:spacing w:line="276" w:lineRule="auto"/>
        <w:jc w:val="both"/>
        <w:rPr>
          <w:rFonts w:ascii="Calibri" w:hAnsi="Calibri" w:cs="Calibri"/>
          <w:bCs/>
          <w:lang w:val="it-IT"/>
        </w:rPr>
      </w:pPr>
      <w:r w:rsidRPr="009C2EF6">
        <w:rPr>
          <w:rFonts w:ascii="Calibri" w:hAnsi="Calibri" w:cs="Calibri"/>
          <w:bCs/>
          <w:lang w:val="it-IT"/>
        </w:rPr>
        <w:t xml:space="preserve">di avere esaminato gli elaborati progettuali posto a base di gara, di essersi recato sul luogo di esecuzione del contratto e di avere tenuto conto nella formulazione dell’offerta di tutte le circostanze generali e particolari per la formulazione del prezzo offerto e di avere giudicato i lavori realizzabili, i prezzi dell’appalto remunerativi tali da consentire il ribasso offerto; di avere altresì effettuato una verifica della disponibilità della manodopera necessaria per l’esecuzione dei lavori, nonché della disponibilità di personale, attrezzature e mezzi adeguati per la realizzazione degli interventi, nonché per la corretta gestione dell’impianto, in tutte le fasi gestionali individuate; </w:t>
      </w:r>
    </w:p>
    <w:p w14:paraId="40D228EF" w14:textId="77777777" w:rsidR="00BE77ED" w:rsidRDefault="00BE77ED" w:rsidP="009C2EF6">
      <w:pPr>
        <w:pStyle w:val="Nessunaspaziatura"/>
        <w:widowControl/>
        <w:numPr>
          <w:ilvl w:val="0"/>
          <w:numId w:val="22"/>
        </w:numPr>
        <w:spacing w:line="276" w:lineRule="auto"/>
        <w:jc w:val="both"/>
        <w:rPr>
          <w:rFonts w:ascii="Calibri" w:hAnsi="Calibri" w:cs="Calibri"/>
          <w:bCs/>
          <w:lang w:val="it-IT"/>
        </w:rPr>
      </w:pPr>
      <w:r w:rsidRPr="009C2EF6">
        <w:rPr>
          <w:rFonts w:ascii="Calibri" w:hAnsi="Calibri" w:cs="Calibri"/>
          <w:bCs/>
          <w:lang w:val="it-IT"/>
        </w:rPr>
        <w:t>di impegnarsi, in caso di aggiudicazione, a rimborsare all’Amministrazione contraente entro il termine di sessanta giorni dall’aggiudicazione le spese relative alla pubblicazione del bando sui quotidiani, in adempimento alla previsione di cui all’art. 5 del Decreto del Ministero Infrastrutture e Trasporti del 2 dicembre 2016;</w:t>
      </w:r>
    </w:p>
    <w:p w14:paraId="07F411BD" w14:textId="77777777" w:rsidR="00FB71B0" w:rsidRDefault="00FB71B0" w:rsidP="00FB71B0">
      <w:pPr>
        <w:pStyle w:val="Nessunaspaziatura"/>
        <w:widowControl/>
        <w:spacing w:line="276" w:lineRule="auto"/>
        <w:ind w:left="360"/>
        <w:jc w:val="both"/>
        <w:rPr>
          <w:rFonts w:ascii="Calibri" w:hAnsi="Calibri" w:cs="Calibri"/>
          <w:bCs/>
          <w:lang w:val="it-IT"/>
        </w:rPr>
      </w:pPr>
    </w:p>
    <w:p w14:paraId="2D48202F" w14:textId="77777777" w:rsidR="00FB71B0" w:rsidRDefault="00FB71B0" w:rsidP="00FB71B0">
      <w:pPr>
        <w:pStyle w:val="Nessunaspaziatura"/>
        <w:widowControl/>
        <w:spacing w:line="276" w:lineRule="auto"/>
        <w:ind w:left="360"/>
        <w:jc w:val="both"/>
        <w:rPr>
          <w:rFonts w:ascii="Calibri" w:hAnsi="Calibri" w:cs="Calibri"/>
          <w:bCs/>
          <w:lang w:val="it-IT"/>
        </w:rPr>
      </w:pPr>
    </w:p>
    <w:p w14:paraId="0E724580" w14:textId="77777777" w:rsidR="00FB71B0" w:rsidRPr="009C2EF6" w:rsidRDefault="00FB71B0" w:rsidP="00FB71B0">
      <w:pPr>
        <w:pStyle w:val="Nessunaspaziatura"/>
        <w:widowControl/>
        <w:spacing w:line="276" w:lineRule="auto"/>
        <w:ind w:left="360"/>
        <w:jc w:val="both"/>
        <w:rPr>
          <w:rFonts w:ascii="Calibri" w:hAnsi="Calibri" w:cs="Calibri"/>
          <w:bCs/>
          <w:lang w:val="it-IT"/>
        </w:rPr>
      </w:pPr>
    </w:p>
    <w:p w14:paraId="5979355C" w14:textId="77777777" w:rsidR="00BE77ED" w:rsidRPr="009C2EF6" w:rsidRDefault="00BE77ED" w:rsidP="009C2EF6">
      <w:pPr>
        <w:pStyle w:val="Nessunaspaziatura"/>
        <w:widowControl/>
        <w:numPr>
          <w:ilvl w:val="0"/>
          <w:numId w:val="22"/>
        </w:numPr>
        <w:spacing w:line="276" w:lineRule="auto"/>
        <w:jc w:val="both"/>
        <w:rPr>
          <w:rFonts w:ascii="Calibri" w:hAnsi="Calibri" w:cs="Calibri"/>
          <w:bCs/>
          <w:lang w:val="it-IT"/>
        </w:rPr>
      </w:pPr>
      <w:r w:rsidRPr="009C2EF6">
        <w:rPr>
          <w:rFonts w:ascii="Calibri" w:hAnsi="Calibri" w:cs="Calibri"/>
          <w:bCs/>
          <w:lang w:val="it-IT"/>
        </w:rPr>
        <w:t>dichiarare di essere a conoscenza che, ai fini della stipula del Contratto deve presentare apposita polizza di assicurazione per responsabilità professionale per i rischi derivanti dallo svolgimento delle attività di competenza, anche a copertura dei rischi derivanti anche da errori o omissioni nella redazione del progetto esecutivo che possano determinare a carico della stazione appaltante nuove spese di progettazione e/o maggiori;</w:t>
      </w:r>
    </w:p>
    <w:p w14:paraId="1A00F0C7" w14:textId="77777777" w:rsidR="00BE77ED" w:rsidRPr="009C2EF6" w:rsidRDefault="00BE77ED" w:rsidP="009C2EF6">
      <w:pPr>
        <w:pStyle w:val="Nessunaspaziatura"/>
        <w:widowControl/>
        <w:numPr>
          <w:ilvl w:val="0"/>
          <w:numId w:val="22"/>
        </w:numPr>
        <w:spacing w:line="276" w:lineRule="auto"/>
        <w:jc w:val="both"/>
        <w:rPr>
          <w:rFonts w:ascii="Calibri" w:hAnsi="Calibri" w:cs="Calibri"/>
          <w:b/>
          <w:bCs/>
          <w:lang w:val="it-IT"/>
        </w:rPr>
      </w:pPr>
      <w:r w:rsidRPr="009C2EF6">
        <w:rPr>
          <w:rFonts w:ascii="Calibri" w:hAnsi="Calibri" w:cs="Calibri"/>
          <w:bCs/>
          <w:lang w:val="it-IT"/>
        </w:rPr>
        <w:t>di accettare le clausole del Protocollo di legalità siglato in data 01.08.2007 tra il Prefetto della Provincia di Napoli e la Regione Campania, di cui alla Delibera di Giunta regionale n. 1601 del 07.09.2007 (B.U.R.C. n. 54/2007) “;</w:t>
      </w:r>
    </w:p>
    <w:p w14:paraId="3121BA6A" w14:textId="77777777" w:rsidR="00BE77ED" w:rsidRPr="009C2EF6" w:rsidRDefault="00BE77ED" w:rsidP="00BE77ED">
      <w:pPr>
        <w:pStyle w:val="Nessunaspaziatura"/>
        <w:ind w:left="360"/>
        <w:rPr>
          <w:rFonts w:ascii="Calibri" w:hAnsi="Calibri" w:cs="Calibri"/>
          <w:b/>
          <w:bCs/>
          <w:lang w:val="it-IT"/>
        </w:rPr>
      </w:pPr>
    </w:p>
    <w:p w14:paraId="75F95038" w14:textId="77777777" w:rsidR="00BE77ED" w:rsidRPr="009C2EF6" w:rsidRDefault="00BE77ED" w:rsidP="00BE77ED">
      <w:pPr>
        <w:pStyle w:val="Nessunaspaziatura"/>
        <w:rPr>
          <w:rFonts w:ascii="Calibri" w:hAnsi="Calibri" w:cs="Calibri"/>
          <w:bCs/>
          <w:lang w:val="it-IT"/>
        </w:rPr>
      </w:pPr>
      <w:r w:rsidRPr="009C2EF6">
        <w:rPr>
          <w:rFonts w:ascii="Calibri" w:hAnsi="Calibri" w:cs="Calibri"/>
          <w:b/>
          <w:bCs/>
          <w:lang w:val="it-IT"/>
        </w:rPr>
        <w:t>Per gli operatori economici fornitori, prestatori di servizi ed esecutori di lavori di cui alla l. 190/2012</w:t>
      </w:r>
    </w:p>
    <w:p w14:paraId="78875AC5" w14:textId="77777777" w:rsidR="00BE77ED" w:rsidRPr="009C2EF6" w:rsidRDefault="00BE77ED" w:rsidP="009C2EF6">
      <w:pPr>
        <w:pStyle w:val="Nessunaspaziatura"/>
        <w:widowControl/>
        <w:numPr>
          <w:ilvl w:val="0"/>
          <w:numId w:val="22"/>
        </w:numPr>
        <w:spacing w:line="276" w:lineRule="auto"/>
        <w:jc w:val="both"/>
        <w:rPr>
          <w:rFonts w:ascii="Calibri" w:hAnsi="Calibri" w:cs="Calibri"/>
          <w:b/>
          <w:bCs/>
          <w:lang w:val="it-IT"/>
        </w:rPr>
      </w:pPr>
      <w:r w:rsidRPr="009C2EF6">
        <w:rPr>
          <w:rFonts w:ascii="Calibri" w:hAnsi="Calibri" w:cs="Calibri"/>
          <w:bCs/>
          <w:lang w:val="it-IT"/>
        </w:rPr>
        <w:t xml:space="preserve">di </w:t>
      </w:r>
      <w:r w:rsidRPr="009C2EF6">
        <w:rPr>
          <w:rFonts w:ascii="Calibri" w:hAnsi="Calibri" w:cs="Calibri"/>
          <w:b/>
          <w:bCs/>
          <w:lang w:val="it-IT"/>
        </w:rPr>
        <w:t>essere</w:t>
      </w:r>
      <w:r w:rsidRPr="009C2EF6">
        <w:rPr>
          <w:rFonts w:ascii="Calibri" w:hAnsi="Calibri" w:cs="Calibri"/>
          <w:bCs/>
          <w:lang w:val="it-IT"/>
        </w:rPr>
        <w:t xml:space="preserve"> iscritta nell’elenco dei fornitori, prestatori di servizi ed esecutori di lavori non soggetti a tentativo di infiltrazione mafiosa (c.d. white list) istituito presso la Prefettura della provincia di _____________________ (estremi di iscrizione ___________) oppure ha presentato domanda di iscrizione al predetto elenco in data ________ (cfr. Circolare Ministero dell’Interno prot. 25954 del 23 marzo 2016 e DPCM 18 aprile 2013 come aggiornato dal DPCM 24 novembre 2016);</w:t>
      </w:r>
    </w:p>
    <w:p w14:paraId="7BB21D17" w14:textId="77777777" w:rsidR="00BE77ED" w:rsidRPr="009C2EF6" w:rsidRDefault="00BE77ED" w:rsidP="00BE77ED">
      <w:pPr>
        <w:pStyle w:val="Nessunaspaziatura"/>
        <w:rPr>
          <w:rFonts w:ascii="Calibri" w:hAnsi="Calibri" w:cs="Calibri"/>
          <w:b/>
          <w:bCs/>
          <w:lang w:val="it-IT"/>
        </w:rPr>
      </w:pPr>
    </w:p>
    <w:p w14:paraId="7B13005A" w14:textId="77777777" w:rsidR="00BE77ED" w:rsidRPr="009C2EF6" w:rsidRDefault="00BE77ED" w:rsidP="00BE77ED">
      <w:pPr>
        <w:pStyle w:val="Nessunaspaziatura"/>
        <w:rPr>
          <w:rFonts w:ascii="Calibri" w:hAnsi="Calibri" w:cs="Calibri"/>
          <w:bCs/>
          <w:lang w:val="it-IT"/>
        </w:rPr>
      </w:pPr>
      <w:r w:rsidRPr="009C2EF6">
        <w:rPr>
          <w:rFonts w:ascii="Calibri" w:hAnsi="Calibri" w:cs="Calibri"/>
          <w:b/>
          <w:bCs/>
          <w:lang w:val="it-IT"/>
        </w:rPr>
        <w:lastRenderedPageBreak/>
        <w:t>Per gli operatori economici aventi sede, residenza o domicilio nei paesi inseriti nelle c.d. “</w:t>
      </w:r>
      <w:r w:rsidRPr="009C2EF6">
        <w:rPr>
          <w:rFonts w:ascii="Calibri" w:hAnsi="Calibri" w:cs="Calibri"/>
          <w:b/>
          <w:bCs/>
          <w:i/>
          <w:iCs/>
          <w:lang w:val="it-IT"/>
        </w:rPr>
        <w:t>black list</w:t>
      </w:r>
      <w:r w:rsidRPr="009C2EF6">
        <w:rPr>
          <w:rFonts w:ascii="Calibri" w:hAnsi="Calibri" w:cs="Calibri"/>
          <w:b/>
          <w:bCs/>
          <w:lang w:val="it-IT"/>
        </w:rPr>
        <w:t>”</w:t>
      </w:r>
    </w:p>
    <w:p w14:paraId="2301666C" w14:textId="77777777" w:rsidR="00BE77ED" w:rsidRPr="00BE77ED" w:rsidRDefault="00BE77ED" w:rsidP="009C2EF6">
      <w:pPr>
        <w:pStyle w:val="Nessunaspaziatura"/>
        <w:widowControl/>
        <w:numPr>
          <w:ilvl w:val="0"/>
          <w:numId w:val="22"/>
        </w:numPr>
        <w:spacing w:line="276" w:lineRule="auto"/>
        <w:jc w:val="both"/>
        <w:rPr>
          <w:rFonts w:ascii="Calibri" w:hAnsi="Calibri" w:cs="Calibri"/>
          <w:b/>
          <w:bCs/>
          <w:lang w:val="it-IT"/>
        </w:rPr>
      </w:pPr>
      <w:r w:rsidRPr="00BE77ED">
        <w:rPr>
          <w:rFonts w:ascii="Calibri" w:hAnsi="Calibri" w:cs="Calibri"/>
          <w:bCs/>
          <w:lang w:val="it-IT"/>
        </w:rPr>
        <w:t xml:space="preserve">dichiara di essere in possesso dell’autorizzazione in corso di validità rilasciata ai sensi del </w:t>
      </w:r>
      <w:proofErr w:type="spellStart"/>
      <w:r w:rsidRPr="00BE77ED">
        <w:rPr>
          <w:rFonts w:ascii="Calibri" w:hAnsi="Calibri" w:cs="Calibri"/>
          <w:bCs/>
          <w:lang w:val="it-IT"/>
        </w:rPr>
        <w:t>d.m.</w:t>
      </w:r>
      <w:proofErr w:type="spellEnd"/>
      <w:r w:rsidRPr="00BE77ED">
        <w:rPr>
          <w:rFonts w:ascii="Calibri" w:hAnsi="Calibri" w:cs="Calibri"/>
          <w:bCs/>
          <w:lang w:val="it-IT"/>
        </w:rPr>
        <w:t xml:space="preserve"> 14 dicembre 2010 del Ministero dell’economia e delle finanze ai sensi (art. 37 del </w:t>
      </w:r>
      <w:proofErr w:type="spellStart"/>
      <w:r w:rsidRPr="00BE77ED">
        <w:rPr>
          <w:rFonts w:ascii="Calibri" w:hAnsi="Calibri" w:cs="Calibri"/>
          <w:bCs/>
          <w:lang w:val="it-IT"/>
        </w:rPr>
        <w:t>d.l.</w:t>
      </w:r>
      <w:proofErr w:type="spellEnd"/>
      <w:r w:rsidRPr="00BE77ED">
        <w:rPr>
          <w:rFonts w:ascii="Calibri" w:hAnsi="Calibri" w:cs="Calibri"/>
          <w:bCs/>
          <w:lang w:val="it-IT"/>
        </w:rPr>
        <w:t xml:space="preserve"> 78/2010, </w:t>
      </w:r>
      <w:proofErr w:type="spellStart"/>
      <w:r w:rsidRPr="00BE77ED">
        <w:rPr>
          <w:rFonts w:ascii="Calibri" w:hAnsi="Calibri" w:cs="Calibri"/>
          <w:bCs/>
          <w:lang w:val="it-IT"/>
        </w:rPr>
        <w:t>conv</w:t>
      </w:r>
      <w:proofErr w:type="spellEnd"/>
      <w:r w:rsidRPr="00BE77ED">
        <w:rPr>
          <w:rFonts w:ascii="Calibri" w:hAnsi="Calibri" w:cs="Calibri"/>
          <w:bCs/>
          <w:lang w:val="it-IT"/>
        </w:rPr>
        <w:t xml:space="preserve">. in l. 122/2010) oppure dichiara di aver presentato domanda di autorizzazione ai sensi dell’art. 1 comma 3 del </w:t>
      </w:r>
      <w:proofErr w:type="spellStart"/>
      <w:r w:rsidRPr="00BE77ED">
        <w:rPr>
          <w:rFonts w:ascii="Calibri" w:hAnsi="Calibri" w:cs="Calibri"/>
          <w:bCs/>
          <w:lang w:val="it-IT"/>
        </w:rPr>
        <w:t>d.m.</w:t>
      </w:r>
      <w:proofErr w:type="spellEnd"/>
      <w:r w:rsidRPr="00BE77ED">
        <w:rPr>
          <w:rFonts w:ascii="Calibri" w:hAnsi="Calibri" w:cs="Calibri"/>
          <w:bCs/>
          <w:lang w:val="it-IT"/>
        </w:rPr>
        <w:t xml:space="preserve"> 14.12.2010 e allega copia conforme dell’istanza di autorizzazione inviata al Ministero;</w:t>
      </w:r>
    </w:p>
    <w:p w14:paraId="07C2FC1A" w14:textId="77777777" w:rsidR="00BE77ED" w:rsidRPr="00BE77ED" w:rsidRDefault="00BE77ED" w:rsidP="00BE77ED">
      <w:pPr>
        <w:pStyle w:val="Nessunaspaziatura"/>
        <w:rPr>
          <w:rFonts w:ascii="Calibri" w:hAnsi="Calibri" w:cs="Calibri"/>
          <w:b/>
          <w:bCs/>
          <w:lang w:val="it-IT"/>
        </w:rPr>
      </w:pPr>
    </w:p>
    <w:p w14:paraId="5E4E3421" w14:textId="77777777" w:rsidR="00BE77ED" w:rsidRPr="00BE77ED" w:rsidRDefault="00BE77ED" w:rsidP="00BE77ED">
      <w:pPr>
        <w:pStyle w:val="Nessunaspaziatura"/>
        <w:rPr>
          <w:rFonts w:ascii="Calibri" w:hAnsi="Calibri" w:cs="Calibri"/>
          <w:bCs/>
          <w:lang w:val="it-IT"/>
        </w:rPr>
      </w:pPr>
      <w:r w:rsidRPr="00BE77ED">
        <w:rPr>
          <w:rFonts w:ascii="Calibri" w:hAnsi="Calibri" w:cs="Calibri"/>
          <w:b/>
          <w:bCs/>
          <w:lang w:val="it-IT"/>
        </w:rPr>
        <w:t>Per gli operatori economici non residenti e privi di stabile organizzazione in Italia</w:t>
      </w:r>
    </w:p>
    <w:p w14:paraId="7932C926" w14:textId="77777777" w:rsidR="00BE77ED" w:rsidRPr="00BE77ED" w:rsidRDefault="00BE77ED" w:rsidP="009C2EF6">
      <w:pPr>
        <w:pStyle w:val="Nessunaspaziatura"/>
        <w:widowControl/>
        <w:numPr>
          <w:ilvl w:val="0"/>
          <w:numId w:val="22"/>
        </w:numPr>
        <w:spacing w:line="276" w:lineRule="auto"/>
        <w:jc w:val="both"/>
        <w:rPr>
          <w:rFonts w:ascii="Calibri" w:hAnsi="Calibri" w:cs="Calibri"/>
          <w:bCs/>
          <w:lang w:val="it-IT"/>
        </w:rPr>
      </w:pPr>
      <w:r w:rsidRPr="00BE77ED">
        <w:rPr>
          <w:rFonts w:ascii="Calibri" w:hAnsi="Calibri" w:cs="Calibri"/>
          <w:bCs/>
          <w:lang w:val="it-IT"/>
        </w:rPr>
        <w:t>dichiara l’impegno ad uniformarsi, in caso di aggiudicazione, alla disciplina di cui agli articoli 17, comma 2, e 53, comma 3 del d.p.r. 633/1972 e a comunicare alla stazione appaltante la nomina del proprio rappresentante fiscale, nelle forme di legge.</w:t>
      </w:r>
    </w:p>
    <w:p w14:paraId="2C5BBDFA" w14:textId="573F31FC" w:rsidR="00BE77ED" w:rsidRPr="00436384" w:rsidRDefault="00BE77ED" w:rsidP="00436384">
      <w:pPr>
        <w:pStyle w:val="Nessunaspaziatura"/>
        <w:widowControl/>
        <w:numPr>
          <w:ilvl w:val="0"/>
          <w:numId w:val="22"/>
        </w:numPr>
        <w:spacing w:line="276" w:lineRule="auto"/>
        <w:jc w:val="both"/>
        <w:rPr>
          <w:rFonts w:ascii="Calibri" w:hAnsi="Calibri" w:cs="Calibri"/>
          <w:bCs/>
          <w:lang w:val="it-IT"/>
        </w:rPr>
      </w:pPr>
      <w:r w:rsidRPr="00BE77ED">
        <w:rPr>
          <w:rFonts w:ascii="Calibri" w:hAnsi="Calibri" w:cs="Calibri"/>
          <w:bCs/>
          <w:lang w:val="it-IT"/>
        </w:rPr>
        <w:t xml:space="preserve">indica i seguenti dati: domicilio fiscale …………; codice fiscale ……………, partita IVA …………………;  indica l’indirizzo PEC _________________ oppure, solo in caso di concorrenti aventi sede in altri Stati membri, l’indirizzo di posta elettronica ______________ ai fini delle comunicazioni di cui all’art. </w:t>
      </w:r>
      <w:r w:rsidR="00436384">
        <w:rPr>
          <w:rFonts w:ascii="Calibri" w:hAnsi="Calibri" w:cs="Calibri"/>
          <w:bCs/>
          <w:lang w:val="it-IT"/>
        </w:rPr>
        <w:t>90</w:t>
      </w:r>
      <w:r w:rsidRPr="00BE77ED">
        <w:rPr>
          <w:rFonts w:ascii="Calibri" w:hAnsi="Calibri" w:cs="Calibri"/>
          <w:bCs/>
          <w:lang w:val="it-IT"/>
        </w:rPr>
        <w:t xml:space="preserve">, comma </w:t>
      </w:r>
      <w:r w:rsidR="00436384">
        <w:rPr>
          <w:rFonts w:ascii="Calibri" w:hAnsi="Calibri" w:cs="Calibri"/>
          <w:bCs/>
          <w:lang w:val="it-IT"/>
        </w:rPr>
        <w:t>1</w:t>
      </w:r>
      <w:r w:rsidRPr="00BE77ED">
        <w:rPr>
          <w:rFonts w:ascii="Calibri" w:hAnsi="Calibri" w:cs="Calibri"/>
          <w:bCs/>
          <w:lang w:val="it-IT"/>
        </w:rPr>
        <w:t xml:space="preserve"> del D. Lgs. </w:t>
      </w:r>
      <w:r w:rsidR="00436384">
        <w:rPr>
          <w:rFonts w:ascii="Calibri" w:hAnsi="Calibri" w:cs="Calibri"/>
          <w:bCs/>
          <w:lang w:val="it-IT"/>
        </w:rPr>
        <w:t>36</w:t>
      </w:r>
      <w:r w:rsidRPr="00BE77ED">
        <w:rPr>
          <w:rFonts w:ascii="Calibri" w:hAnsi="Calibri" w:cs="Calibri"/>
          <w:bCs/>
          <w:lang w:val="it-IT"/>
        </w:rPr>
        <w:t>/20</w:t>
      </w:r>
      <w:r w:rsidR="00436384">
        <w:rPr>
          <w:rFonts w:ascii="Calibri" w:hAnsi="Calibri" w:cs="Calibri"/>
          <w:bCs/>
          <w:lang w:val="it-IT"/>
        </w:rPr>
        <w:t>23</w:t>
      </w:r>
      <w:r w:rsidRPr="00436384">
        <w:rPr>
          <w:rFonts w:ascii="Calibri" w:hAnsi="Calibri" w:cs="Calibri"/>
          <w:bCs/>
          <w:lang w:val="it-IT"/>
        </w:rPr>
        <w:t>;</w:t>
      </w:r>
    </w:p>
    <w:p w14:paraId="5693ED5F" w14:textId="77777777" w:rsidR="00BE77ED" w:rsidRPr="00BE77ED" w:rsidRDefault="00BE77ED" w:rsidP="009C2EF6">
      <w:pPr>
        <w:pStyle w:val="Nessunaspaziatura"/>
        <w:widowControl/>
        <w:numPr>
          <w:ilvl w:val="0"/>
          <w:numId w:val="22"/>
        </w:numPr>
        <w:spacing w:line="276" w:lineRule="auto"/>
        <w:jc w:val="both"/>
        <w:rPr>
          <w:rFonts w:ascii="Calibri" w:hAnsi="Calibri" w:cs="Calibri"/>
          <w:b/>
          <w:bCs/>
          <w:lang w:val="it-IT"/>
        </w:rPr>
      </w:pPr>
      <w:r w:rsidRPr="00BE77ED">
        <w:rPr>
          <w:rFonts w:ascii="Calibri" w:hAnsi="Calibri" w:cs="Calibri"/>
          <w:bCs/>
          <w:lang w:val="it-IT"/>
        </w:rPr>
        <w:t>dichiara di essere informato, ai sensi e per gli effetti dell’articolo 13 del decreto legislativo 30 giugno 2003, n. 196, che i dati personali raccolti saranno trattati, anche con strumenti informatici, esclusivamente nell’ambito della presente gara, nonché dell’esistenza dei diritti di cui all’articolo 7 del medesimo decreto legislativo.</w:t>
      </w:r>
    </w:p>
    <w:p w14:paraId="04062F48" w14:textId="77777777" w:rsidR="00BE77ED" w:rsidRPr="00BE77ED" w:rsidRDefault="00BE77ED" w:rsidP="00BE77ED">
      <w:pPr>
        <w:pStyle w:val="Nessunaspaziatura"/>
        <w:rPr>
          <w:rFonts w:ascii="Calibri" w:hAnsi="Calibri" w:cs="Calibri"/>
          <w:b/>
          <w:bCs/>
          <w:lang w:val="it-IT"/>
        </w:rPr>
      </w:pPr>
    </w:p>
    <w:p w14:paraId="7C50817E" w14:textId="77777777" w:rsidR="00BE77ED" w:rsidRPr="00BE77ED" w:rsidRDefault="00BE77ED" w:rsidP="00BE77ED">
      <w:pPr>
        <w:pStyle w:val="Nessunaspaziatura"/>
        <w:rPr>
          <w:rFonts w:ascii="Calibri" w:hAnsi="Calibri" w:cs="Calibri"/>
          <w:bCs/>
          <w:lang w:val="it-IT"/>
        </w:rPr>
      </w:pPr>
      <w:r w:rsidRPr="00BE77ED">
        <w:rPr>
          <w:rFonts w:ascii="Calibri" w:hAnsi="Calibri" w:cs="Calibri"/>
          <w:b/>
          <w:bCs/>
          <w:lang w:val="it-IT"/>
        </w:rPr>
        <w:t>Per gli operatori economici ammessi al concordato preventivo con continuità aziendale di cui all’art. 186 bis del R.D. 16 marzo 1942, n. 267</w:t>
      </w:r>
    </w:p>
    <w:p w14:paraId="3784C2A6" w14:textId="77777777" w:rsidR="00BE77ED" w:rsidRPr="00BE77ED" w:rsidRDefault="00BE77ED" w:rsidP="009C2EF6">
      <w:pPr>
        <w:pStyle w:val="Nessunaspaziatura"/>
        <w:widowControl/>
        <w:numPr>
          <w:ilvl w:val="0"/>
          <w:numId w:val="22"/>
        </w:numPr>
        <w:spacing w:line="276" w:lineRule="auto"/>
        <w:jc w:val="both"/>
        <w:rPr>
          <w:rFonts w:ascii="Calibri" w:hAnsi="Calibri" w:cs="Calibri"/>
          <w:bCs/>
          <w:lang w:val="it-IT"/>
        </w:rPr>
      </w:pPr>
      <w:bookmarkStart w:id="0" w:name="_Ref496787048"/>
      <w:r w:rsidRPr="00BE77ED">
        <w:rPr>
          <w:rFonts w:ascii="Calibri" w:hAnsi="Calibri" w:cs="Calibri"/>
          <w:bCs/>
          <w:lang w:val="it-IT"/>
        </w:rPr>
        <w:t>indica, ad integrazione di quanto indicato nella parte  III, sez. C, lett. d) del DGUE, i seguenti  estremi del provvedimento di ammissione al concordato e del provvedimento di autorizzazione a partecipare alle gare ………… rilasciati dal Tribunale di  ……………… nonché dichiara di non partecipare alla gara quale mandataria di un raggruppamento temporaneo di imprese e che le altre imprese aderenti al raggruppamento non sono assoggettate ad una procedura concorsuale ai sensi dell’art. 186 bis, comma 6 del</w:t>
      </w:r>
      <w:bookmarkEnd w:id="0"/>
      <w:r w:rsidRPr="00BE77ED">
        <w:rPr>
          <w:rFonts w:ascii="Calibri" w:hAnsi="Calibri" w:cs="Calibri"/>
          <w:bCs/>
          <w:lang w:val="it-IT"/>
        </w:rPr>
        <w:t xml:space="preserve"> R.D. 16 marzo 1942, n. 267;</w:t>
      </w:r>
    </w:p>
    <w:p w14:paraId="7B2C2827" w14:textId="53E42DDE" w:rsidR="00BE77ED" w:rsidRPr="00BE77ED" w:rsidRDefault="00BE77ED" w:rsidP="009C2EF6">
      <w:pPr>
        <w:pStyle w:val="Nessunaspaziatura"/>
        <w:widowControl/>
        <w:numPr>
          <w:ilvl w:val="0"/>
          <w:numId w:val="22"/>
        </w:numPr>
        <w:spacing w:line="276" w:lineRule="auto"/>
        <w:jc w:val="both"/>
        <w:rPr>
          <w:rFonts w:ascii="Calibri" w:hAnsi="Calibri" w:cs="Calibri"/>
          <w:bCs/>
          <w:lang w:val="it-IT"/>
        </w:rPr>
      </w:pPr>
      <w:r w:rsidRPr="00BE77ED">
        <w:rPr>
          <w:rFonts w:ascii="Calibri" w:hAnsi="Calibri" w:cs="Calibri"/>
          <w:bCs/>
          <w:lang w:val="it-IT"/>
        </w:rPr>
        <w:t xml:space="preserve">di usufruire dei benefici di cui all’art. </w:t>
      </w:r>
      <w:r w:rsidR="00DF6519">
        <w:rPr>
          <w:rFonts w:ascii="Calibri" w:hAnsi="Calibri" w:cs="Calibri"/>
          <w:bCs/>
          <w:lang w:val="it-IT"/>
        </w:rPr>
        <w:t>106</w:t>
      </w:r>
      <w:r w:rsidRPr="00BE77ED">
        <w:rPr>
          <w:rFonts w:ascii="Calibri" w:hAnsi="Calibri" w:cs="Calibri"/>
          <w:bCs/>
          <w:lang w:val="it-IT"/>
        </w:rPr>
        <w:t xml:space="preserve"> comma </w:t>
      </w:r>
      <w:r w:rsidR="00DF6519">
        <w:rPr>
          <w:rFonts w:ascii="Calibri" w:hAnsi="Calibri" w:cs="Calibri"/>
          <w:bCs/>
          <w:lang w:val="it-IT"/>
        </w:rPr>
        <w:t>8</w:t>
      </w:r>
      <w:r w:rsidRPr="00BE77ED">
        <w:rPr>
          <w:rFonts w:ascii="Calibri" w:hAnsi="Calibri" w:cs="Calibri"/>
          <w:bCs/>
          <w:lang w:val="it-IT"/>
        </w:rPr>
        <w:t xml:space="preserve"> del D. Lgs n. </w:t>
      </w:r>
      <w:r w:rsidR="00DF6519">
        <w:rPr>
          <w:rFonts w:ascii="Calibri" w:hAnsi="Calibri" w:cs="Calibri"/>
          <w:bCs/>
          <w:lang w:val="it-IT"/>
        </w:rPr>
        <w:t>36</w:t>
      </w:r>
      <w:r w:rsidRPr="00BE77ED">
        <w:rPr>
          <w:rFonts w:ascii="Calibri" w:hAnsi="Calibri" w:cs="Calibri"/>
          <w:bCs/>
          <w:lang w:val="it-IT"/>
        </w:rPr>
        <w:t>/20</w:t>
      </w:r>
      <w:r w:rsidR="00DF6519">
        <w:rPr>
          <w:rFonts w:ascii="Calibri" w:hAnsi="Calibri" w:cs="Calibri"/>
          <w:bCs/>
          <w:lang w:val="it-IT"/>
        </w:rPr>
        <w:t>23</w:t>
      </w:r>
      <w:r w:rsidRPr="00BE77ED">
        <w:rPr>
          <w:rFonts w:ascii="Calibri" w:hAnsi="Calibri" w:cs="Calibri"/>
          <w:bCs/>
          <w:lang w:val="it-IT"/>
        </w:rPr>
        <w:t xml:space="preserve">, e quindi di avere diritto alla riduzione della garanzia di cui </w:t>
      </w:r>
      <w:r w:rsidR="00F05226">
        <w:rPr>
          <w:rFonts w:ascii="Calibri" w:hAnsi="Calibri" w:cs="Calibri"/>
          <w:bCs/>
          <w:lang w:val="it-IT"/>
        </w:rPr>
        <w:t>all’art.</w:t>
      </w:r>
      <w:r w:rsidR="00A23898">
        <w:rPr>
          <w:rFonts w:ascii="Calibri" w:hAnsi="Calibri" w:cs="Calibri"/>
          <w:bCs/>
          <w:lang w:val="it-IT"/>
        </w:rPr>
        <w:t xml:space="preserve"> </w:t>
      </w:r>
      <w:r w:rsidRPr="00BE77ED">
        <w:rPr>
          <w:rFonts w:ascii="Calibri" w:hAnsi="Calibri" w:cs="Calibri"/>
          <w:bCs/>
          <w:lang w:val="it-IT"/>
        </w:rPr>
        <w:t>10</w:t>
      </w:r>
      <w:r w:rsidR="00656A5E">
        <w:rPr>
          <w:rFonts w:ascii="Calibri" w:hAnsi="Calibri" w:cs="Calibri"/>
          <w:bCs/>
          <w:lang w:val="it-IT"/>
        </w:rPr>
        <w:t>6</w:t>
      </w:r>
      <w:r w:rsidRPr="00BE77ED">
        <w:rPr>
          <w:rFonts w:ascii="Calibri" w:hAnsi="Calibri" w:cs="Calibri"/>
          <w:bCs/>
          <w:lang w:val="it-IT"/>
        </w:rPr>
        <w:t xml:space="preserve"> del D.lgs. </w:t>
      </w:r>
      <w:r w:rsidR="00656A5E">
        <w:rPr>
          <w:rFonts w:ascii="Calibri" w:hAnsi="Calibri" w:cs="Calibri"/>
          <w:bCs/>
          <w:lang w:val="it-IT"/>
        </w:rPr>
        <w:t>36</w:t>
      </w:r>
      <w:r w:rsidRPr="00BE77ED">
        <w:rPr>
          <w:rFonts w:ascii="Calibri" w:hAnsi="Calibri" w:cs="Calibri"/>
          <w:bCs/>
          <w:lang w:val="it-IT"/>
        </w:rPr>
        <w:t>/20</w:t>
      </w:r>
      <w:r w:rsidR="00656A5E">
        <w:rPr>
          <w:rFonts w:ascii="Calibri" w:hAnsi="Calibri" w:cs="Calibri"/>
          <w:bCs/>
          <w:lang w:val="it-IT"/>
        </w:rPr>
        <w:t>23</w:t>
      </w:r>
      <w:r w:rsidRPr="00BE77ED">
        <w:rPr>
          <w:rFonts w:ascii="Calibri" w:hAnsi="Calibri" w:cs="Calibri"/>
          <w:bCs/>
          <w:lang w:val="it-IT"/>
        </w:rPr>
        <w:t xml:space="preserve">, in quanto in possesso delle seguenti certificazioni </w:t>
      </w:r>
      <w:r w:rsidRPr="00BE77ED">
        <w:rPr>
          <w:rFonts w:ascii="Calibri" w:hAnsi="Calibri" w:cs="Calibri"/>
          <w:bCs/>
          <w:i/>
          <w:lang w:val="it-IT"/>
        </w:rPr>
        <w:t>(trattandosi di appalto di lavori, scegliere esclusivamente tra quelle sottoelencate</w:t>
      </w:r>
      <w:r w:rsidRPr="00BE77ED">
        <w:rPr>
          <w:rFonts w:ascii="Calibri" w:hAnsi="Calibri" w:cs="Calibri"/>
          <w:bCs/>
          <w:lang w:val="it-IT"/>
        </w:rPr>
        <w:t xml:space="preserve">): </w:t>
      </w:r>
    </w:p>
    <w:p w14:paraId="680D55CE" w14:textId="77777777" w:rsidR="00BE77ED" w:rsidRPr="00BE77ED" w:rsidRDefault="00BE77ED" w:rsidP="009C2EF6">
      <w:pPr>
        <w:pStyle w:val="Nessunaspaziatura"/>
        <w:widowControl/>
        <w:numPr>
          <w:ilvl w:val="0"/>
          <w:numId w:val="22"/>
        </w:numPr>
        <w:spacing w:line="276" w:lineRule="auto"/>
        <w:jc w:val="both"/>
        <w:rPr>
          <w:rFonts w:ascii="Calibri" w:hAnsi="Calibri" w:cs="Calibri"/>
          <w:bCs/>
          <w:lang w:val="it-IT"/>
        </w:rPr>
      </w:pPr>
      <w:r w:rsidRPr="00BE77ED">
        <w:rPr>
          <w:rFonts w:ascii="Calibri" w:hAnsi="Calibri" w:cs="Calibri"/>
          <w:bCs/>
          <w:lang w:val="it-IT"/>
        </w:rPr>
        <w:t>della certificazione del sistema di qualità conforme alle norme europee della serie UNI CEI ISO 9000, rilasciata da organismi accreditati ai sensi delle norme europee della serie UNI CEI EN 45000 e della serie UNI CEI EN ISO/IEC 17000;</w:t>
      </w:r>
    </w:p>
    <w:p w14:paraId="62A1A091" w14:textId="77777777" w:rsidR="00BE77ED" w:rsidRPr="00BE77ED" w:rsidRDefault="00BE77ED" w:rsidP="009C2EF6">
      <w:pPr>
        <w:pStyle w:val="Nessunaspaziatura"/>
        <w:widowControl/>
        <w:numPr>
          <w:ilvl w:val="0"/>
          <w:numId w:val="22"/>
        </w:numPr>
        <w:spacing w:line="276" w:lineRule="auto"/>
        <w:jc w:val="both"/>
        <w:rPr>
          <w:rFonts w:ascii="Calibri" w:hAnsi="Calibri" w:cs="Calibri"/>
          <w:bCs/>
          <w:lang w:val="it-IT"/>
        </w:rPr>
      </w:pPr>
      <w:r w:rsidRPr="00BE77ED">
        <w:rPr>
          <w:rFonts w:ascii="Calibri" w:hAnsi="Calibri" w:cs="Calibri"/>
          <w:bCs/>
          <w:lang w:val="it-IT"/>
        </w:rPr>
        <w:t>della certificazione di natura ambientale:</w:t>
      </w:r>
    </w:p>
    <w:p w14:paraId="6D99C79E" w14:textId="77777777" w:rsidR="00BE77ED" w:rsidRPr="00BE77ED" w:rsidRDefault="00BE77ED" w:rsidP="009C2EF6">
      <w:pPr>
        <w:pStyle w:val="Nessunaspaziatura"/>
        <w:widowControl/>
        <w:numPr>
          <w:ilvl w:val="0"/>
          <w:numId w:val="16"/>
        </w:numPr>
        <w:spacing w:line="276" w:lineRule="auto"/>
        <w:ind w:left="1276"/>
        <w:rPr>
          <w:rFonts w:ascii="Calibri" w:hAnsi="Calibri" w:cs="Calibri"/>
          <w:bCs/>
          <w:i/>
          <w:lang w:val="it-IT"/>
        </w:rPr>
      </w:pPr>
      <w:r w:rsidRPr="00BE77ED">
        <w:rPr>
          <w:rFonts w:ascii="Calibri" w:hAnsi="Calibri" w:cs="Calibri"/>
          <w:bCs/>
          <w:lang w:val="it-IT"/>
        </w:rPr>
        <w:t>sistema comunitario di ecogestione e audit (EMAS), ai sensi del regolamento (CE) n. 1221/2009;</w:t>
      </w:r>
    </w:p>
    <w:p w14:paraId="3F8BFCA6" w14:textId="77777777" w:rsidR="00BE77ED" w:rsidRPr="009701A1" w:rsidRDefault="00BE77ED" w:rsidP="00BE77ED">
      <w:pPr>
        <w:pStyle w:val="Nessunaspaziatura"/>
        <w:spacing w:line="276" w:lineRule="auto"/>
        <w:ind w:left="360"/>
        <w:rPr>
          <w:rFonts w:ascii="Calibri" w:hAnsi="Calibri" w:cs="Calibri"/>
          <w:bCs/>
        </w:rPr>
      </w:pPr>
      <w:proofErr w:type="spellStart"/>
      <w:r w:rsidRPr="009701A1">
        <w:rPr>
          <w:rFonts w:ascii="Calibri" w:hAnsi="Calibri" w:cs="Calibri"/>
          <w:bCs/>
          <w:i/>
        </w:rPr>
        <w:t>ovvero</w:t>
      </w:r>
      <w:proofErr w:type="spellEnd"/>
    </w:p>
    <w:p w14:paraId="786836B5" w14:textId="77777777" w:rsidR="00BE77ED" w:rsidRPr="00BE77ED" w:rsidRDefault="00BE77ED" w:rsidP="009C2EF6">
      <w:pPr>
        <w:pStyle w:val="Nessunaspaziatura"/>
        <w:widowControl/>
        <w:numPr>
          <w:ilvl w:val="0"/>
          <w:numId w:val="16"/>
        </w:numPr>
        <w:spacing w:line="276" w:lineRule="auto"/>
        <w:ind w:left="1276"/>
        <w:rPr>
          <w:rFonts w:ascii="Calibri" w:hAnsi="Calibri" w:cs="Calibri"/>
          <w:bCs/>
          <w:lang w:val="it-IT"/>
        </w:rPr>
      </w:pPr>
      <w:r w:rsidRPr="00BE77ED">
        <w:rPr>
          <w:rFonts w:ascii="Calibri" w:hAnsi="Calibri" w:cs="Calibri"/>
          <w:bCs/>
          <w:lang w:val="it-IT"/>
        </w:rPr>
        <w:t>ai sensi della norma UNI EN ISO 14001;</w:t>
      </w:r>
    </w:p>
    <w:p w14:paraId="5107A5C1" w14:textId="77777777" w:rsidR="00BE77ED" w:rsidRPr="00BE77ED" w:rsidRDefault="00BE77ED" w:rsidP="009C2EF6">
      <w:pPr>
        <w:pStyle w:val="Nessunaspaziatura"/>
        <w:widowControl/>
        <w:numPr>
          <w:ilvl w:val="0"/>
          <w:numId w:val="22"/>
        </w:numPr>
        <w:spacing w:line="276" w:lineRule="auto"/>
        <w:jc w:val="both"/>
        <w:rPr>
          <w:rFonts w:ascii="Calibri" w:hAnsi="Calibri" w:cs="Calibri"/>
          <w:bCs/>
          <w:lang w:val="it-IT"/>
        </w:rPr>
      </w:pPr>
      <w:r w:rsidRPr="00BE77ED">
        <w:rPr>
          <w:rFonts w:ascii="Calibri" w:hAnsi="Calibri" w:cs="Calibri"/>
          <w:bCs/>
          <w:lang w:val="it-IT"/>
        </w:rPr>
        <w:t>altre misure di gestione ambientali quali:</w:t>
      </w:r>
    </w:p>
    <w:p w14:paraId="2D6EBB73" w14:textId="77777777" w:rsidR="00BE77ED" w:rsidRPr="00BE77ED" w:rsidRDefault="00BE77ED" w:rsidP="009C2EF6">
      <w:pPr>
        <w:pStyle w:val="Nessunaspaziatura"/>
        <w:widowControl/>
        <w:numPr>
          <w:ilvl w:val="0"/>
          <w:numId w:val="16"/>
        </w:numPr>
        <w:spacing w:line="276" w:lineRule="auto"/>
        <w:ind w:left="1276"/>
        <w:rPr>
          <w:rFonts w:ascii="Calibri" w:hAnsi="Calibri" w:cs="Calibri"/>
          <w:bCs/>
          <w:i/>
          <w:lang w:val="it-IT"/>
        </w:rPr>
      </w:pPr>
      <w:r w:rsidRPr="00BE77ED">
        <w:rPr>
          <w:rFonts w:ascii="Calibri" w:hAnsi="Calibri" w:cs="Calibri"/>
          <w:bCs/>
          <w:lang w:val="it-IT"/>
        </w:rPr>
        <w:t>di un inventario di gas ad effetto serra ai sensi della norma UNI EN ISO 14064-1;</w:t>
      </w:r>
    </w:p>
    <w:p w14:paraId="0C19F88E" w14:textId="77777777" w:rsidR="00BE77ED" w:rsidRPr="009701A1" w:rsidRDefault="00BE77ED" w:rsidP="00BE77ED">
      <w:pPr>
        <w:pStyle w:val="Nessunaspaziatura"/>
        <w:spacing w:line="276" w:lineRule="auto"/>
        <w:ind w:left="360"/>
        <w:rPr>
          <w:rFonts w:ascii="Calibri" w:hAnsi="Calibri" w:cs="Calibri"/>
          <w:bCs/>
        </w:rPr>
      </w:pPr>
      <w:proofErr w:type="spellStart"/>
      <w:r w:rsidRPr="009701A1">
        <w:rPr>
          <w:rFonts w:ascii="Calibri" w:hAnsi="Calibri" w:cs="Calibri"/>
          <w:bCs/>
          <w:i/>
        </w:rPr>
        <w:t>ovvero</w:t>
      </w:r>
      <w:proofErr w:type="spellEnd"/>
    </w:p>
    <w:p w14:paraId="5B6127E4" w14:textId="77777777" w:rsidR="00BE77ED" w:rsidRPr="00BE77ED" w:rsidRDefault="00BE77ED" w:rsidP="009C2EF6">
      <w:pPr>
        <w:pStyle w:val="Nessunaspaziatura"/>
        <w:widowControl/>
        <w:numPr>
          <w:ilvl w:val="0"/>
          <w:numId w:val="16"/>
        </w:numPr>
        <w:spacing w:line="276" w:lineRule="auto"/>
        <w:ind w:left="1276"/>
        <w:rPr>
          <w:rFonts w:ascii="Calibri" w:hAnsi="Calibri" w:cs="Calibri"/>
          <w:bCs/>
          <w:lang w:val="it-IT"/>
        </w:rPr>
      </w:pPr>
      <w:r w:rsidRPr="00BE77ED">
        <w:rPr>
          <w:rFonts w:ascii="Calibri" w:hAnsi="Calibri" w:cs="Calibri"/>
          <w:bCs/>
          <w:lang w:val="it-IT"/>
        </w:rPr>
        <w:t>un'impronta climatica (carbon footprint) di prodotto ai sensi della norma UNI ISO/TS 14067.</w:t>
      </w:r>
    </w:p>
    <w:p w14:paraId="39443A88" w14:textId="77777777" w:rsidR="00BE77ED" w:rsidRPr="00BE77ED" w:rsidRDefault="00BE77ED" w:rsidP="00BE77ED">
      <w:pPr>
        <w:pStyle w:val="Nessunaspaziatura"/>
        <w:spacing w:line="276" w:lineRule="auto"/>
        <w:ind w:left="360"/>
        <w:rPr>
          <w:rFonts w:ascii="Calibri" w:hAnsi="Calibri" w:cs="Calibri"/>
          <w:bCs/>
          <w:lang w:val="it-IT"/>
        </w:rPr>
      </w:pPr>
      <w:r w:rsidRPr="00BE77ED">
        <w:rPr>
          <w:rFonts w:ascii="Calibri" w:hAnsi="Calibri" w:cs="Calibri"/>
          <w:bCs/>
          <w:lang w:val="it-IT"/>
        </w:rPr>
        <w:t>Per quanto sopra indica quindi la percentuale di diritto alla riduzione della garanzia di cui agli artt. 93 e 103 del D.lgs. 50/2006.</w:t>
      </w:r>
    </w:p>
    <w:p w14:paraId="0986520B" w14:textId="77777777" w:rsidR="00BE77ED" w:rsidRPr="00BE77ED" w:rsidRDefault="00BE77ED" w:rsidP="00BE77ED">
      <w:pPr>
        <w:pStyle w:val="Nessunaspaziatura"/>
        <w:spacing w:line="276" w:lineRule="auto"/>
        <w:ind w:left="360"/>
        <w:jc w:val="both"/>
        <w:rPr>
          <w:rFonts w:ascii="Calibri" w:hAnsi="Calibri" w:cs="Calibri"/>
          <w:bCs/>
          <w:lang w:val="it-IT"/>
        </w:rPr>
      </w:pPr>
    </w:p>
    <w:p w14:paraId="01063349" w14:textId="77777777" w:rsidR="00BE77ED" w:rsidRPr="009701A1" w:rsidRDefault="00BE77ED" w:rsidP="00BE77ED">
      <w:pPr>
        <w:pStyle w:val="Rientrocorpodeltesto25"/>
        <w:spacing w:line="276" w:lineRule="auto"/>
        <w:ind w:left="0"/>
        <w:jc w:val="center"/>
        <w:rPr>
          <w:rFonts w:ascii="Calibri" w:hAnsi="Calibri" w:cs="Calibri"/>
          <w:sz w:val="22"/>
          <w:szCs w:val="22"/>
          <w:u w:val="single"/>
        </w:rPr>
      </w:pPr>
      <w:r w:rsidRPr="009701A1">
        <w:rPr>
          <w:rFonts w:ascii="Calibri" w:hAnsi="Calibri" w:cs="Calibri"/>
          <w:sz w:val="22"/>
          <w:szCs w:val="22"/>
          <w:u w:val="single"/>
        </w:rPr>
        <w:t>DICHIARA INFINE</w:t>
      </w:r>
    </w:p>
    <w:p w14:paraId="65EA2F57" w14:textId="77777777" w:rsidR="00BE77ED" w:rsidRPr="009701A1" w:rsidRDefault="00BE77ED" w:rsidP="00BE77ED">
      <w:pPr>
        <w:pStyle w:val="Corpotesto"/>
        <w:spacing w:before="1" w:line="276" w:lineRule="auto"/>
        <w:ind w:left="374" w:right="336"/>
        <w:rPr>
          <w:rFonts w:ascii="Calibri" w:hAnsi="Calibri" w:cs="Calibri"/>
        </w:rPr>
      </w:pPr>
      <w:r w:rsidRPr="009701A1">
        <w:rPr>
          <w:rFonts w:ascii="Calibri" w:hAnsi="Calibri" w:cs="Calibri"/>
        </w:rPr>
        <w:t>I</w:t>
      </w:r>
      <w:r w:rsidRPr="009701A1">
        <w:rPr>
          <w:rFonts w:ascii="Calibri" w:hAnsi="Calibri" w:cs="Calibri"/>
          <w:spacing w:val="1"/>
        </w:rPr>
        <w:t xml:space="preserve"> </w:t>
      </w:r>
      <w:r w:rsidRPr="009701A1">
        <w:rPr>
          <w:rFonts w:ascii="Calibri" w:hAnsi="Calibri" w:cs="Calibri"/>
        </w:rPr>
        <w:t>requisiti</w:t>
      </w:r>
      <w:r w:rsidRPr="009701A1">
        <w:rPr>
          <w:rFonts w:ascii="Calibri" w:hAnsi="Calibri" w:cs="Calibri"/>
          <w:spacing w:val="1"/>
        </w:rPr>
        <w:t xml:space="preserve"> </w:t>
      </w:r>
      <w:r w:rsidRPr="009701A1">
        <w:rPr>
          <w:rFonts w:ascii="Calibri" w:hAnsi="Calibri" w:cs="Calibri"/>
        </w:rPr>
        <w:t>di</w:t>
      </w:r>
      <w:r w:rsidRPr="009701A1">
        <w:rPr>
          <w:rFonts w:ascii="Calibri" w:hAnsi="Calibri" w:cs="Calibri"/>
          <w:spacing w:val="1"/>
        </w:rPr>
        <w:t xml:space="preserve"> </w:t>
      </w:r>
      <w:r w:rsidRPr="009701A1">
        <w:rPr>
          <w:rFonts w:ascii="Calibri" w:hAnsi="Calibri" w:cs="Calibri"/>
        </w:rPr>
        <w:t>capacità</w:t>
      </w:r>
      <w:r w:rsidRPr="009701A1">
        <w:rPr>
          <w:rFonts w:ascii="Calibri" w:hAnsi="Calibri" w:cs="Calibri"/>
          <w:spacing w:val="1"/>
        </w:rPr>
        <w:t xml:space="preserve"> </w:t>
      </w:r>
      <w:r w:rsidRPr="009701A1">
        <w:rPr>
          <w:rFonts w:ascii="Calibri" w:hAnsi="Calibri" w:cs="Calibri"/>
        </w:rPr>
        <w:t>economica</w:t>
      </w:r>
      <w:r w:rsidRPr="009701A1">
        <w:rPr>
          <w:rFonts w:ascii="Calibri" w:hAnsi="Calibri" w:cs="Calibri"/>
          <w:spacing w:val="1"/>
        </w:rPr>
        <w:t xml:space="preserve"> </w:t>
      </w:r>
      <w:r w:rsidRPr="009701A1">
        <w:rPr>
          <w:rFonts w:ascii="Calibri" w:hAnsi="Calibri" w:cs="Calibri"/>
        </w:rPr>
        <w:t>e</w:t>
      </w:r>
      <w:r w:rsidRPr="009701A1">
        <w:rPr>
          <w:rFonts w:ascii="Calibri" w:hAnsi="Calibri" w:cs="Calibri"/>
          <w:spacing w:val="1"/>
        </w:rPr>
        <w:t xml:space="preserve"> </w:t>
      </w:r>
      <w:r w:rsidRPr="009701A1">
        <w:rPr>
          <w:rFonts w:ascii="Calibri" w:hAnsi="Calibri" w:cs="Calibri"/>
        </w:rPr>
        <w:t>finanziaria</w:t>
      </w:r>
      <w:r w:rsidRPr="009701A1">
        <w:rPr>
          <w:rFonts w:ascii="Calibri" w:hAnsi="Calibri" w:cs="Calibri"/>
          <w:spacing w:val="1"/>
        </w:rPr>
        <w:t xml:space="preserve"> </w:t>
      </w:r>
      <w:r w:rsidRPr="009701A1">
        <w:rPr>
          <w:rFonts w:ascii="Calibri" w:hAnsi="Calibri" w:cs="Calibri"/>
        </w:rPr>
        <w:t>e</w:t>
      </w:r>
      <w:r w:rsidRPr="009701A1">
        <w:rPr>
          <w:rFonts w:ascii="Calibri" w:hAnsi="Calibri" w:cs="Calibri"/>
          <w:spacing w:val="1"/>
        </w:rPr>
        <w:t xml:space="preserve"> </w:t>
      </w:r>
      <w:r w:rsidRPr="009701A1">
        <w:rPr>
          <w:rFonts w:ascii="Calibri" w:hAnsi="Calibri" w:cs="Calibri"/>
        </w:rPr>
        <w:t>di</w:t>
      </w:r>
      <w:r w:rsidRPr="009701A1">
        <w:rPr>
          <w:rFonts w:ascii="Calibri" w:hAnsi="Calibri" w:cs="Calibri"/>
          <w:spacing w:val="1"/>
        </w:rPr>
        <w:t xml:space="preserve"> </w:t>
      </w:r>
      <w:r w:rsidRPr="009701A1">
        <w:rPr>
          <w:rFonts w:ascii="Calibri" w:hAnsi="Calibri" w:cs="Calibri"/>
        </w:rPr>
        <w:t>capacità</w:t>
      </w:r>
      <w:r w:rsidRPr="009701A1">
        <w:rPr>
          <w:rFonts w:ascii="Calibri" w:hAnsi="Calibri" w:cs="Calibri"/>
          <w:spacing w:val="1"/>
        </w:rPr>
        <w:t xml:space="preserve"> </w:t>
      </w:r>
      <w:r w:rsidRPr="009701A1">
        <w:rPr>
          <w:rFonts w:ascii="Calibri" w:hAnsi="Calibri" w:cs="Calibri"/>
        </w:rPr>
        <w:t>tecnica</w:t>
      </w:r>
      <w:r w:rsidRPr="009701A1">
        <w:rPr>
          <w:rFonts w:ascii="Calibri" w:hAnsi="Calibri" w:cs="Calibri"/>
          <w:spacing w:val="1"/>
        </w:rPr>
        <w:t xml:space="preserve"> </w:t>
      </w:r>
      <w:r w:rsidRPr="009701A1">
        <w:rPr>
          <w:rFonts w:ascii="Calibri" w:hAnsi="Calibri" w:cs="Calibri"/>
        </w:rPr>
        <w:t>e</w:t>
      </w:r>
      <w:r w:rsidRPr="009701A1">
        <w:rPr>
          <w:rFonts w:ascii="Calibri" w:hAnsi="Calibri" w:cs="Calibri"/>
          <w:spacing w:val="1"/>
        </w:rPr>
        <w:t xml:space="preserve"> </w:t>
      </w:r>
      <w:r w:rsidRPr="009701A1">
        <w:rPr>
          <w:rFonts w:ascii="Calibri" w:hAnsi="Calibri" w:cs="Calibri"/>
        </w:rPr>
        <w:t>professionale</w:t>
      </w:r>
      <w:r w:rsidRPr="009701A1">
        <w:rPr>
          <w:rFonts w:ascii="Calibri" w:hAnsi="Calibri" w:cs="Calibri"/>
          <w:spacing w:val="1"/>
        </w:rPr>
        <w:t xml:space="preserve"> </w:t>
      </w:r>
      <w:r w:rsidRPr="009701A1">
        <w:rPr>
          <w:rFonts w:ascii="Calibri" w:hAnsi="Calibri" w:cs="Calibri"/>
        </w:rPr>
        <w:t>richiesti</w:t>
      </w:r>
      <w:r w:rsidRPr="009701A1">
        <w:rPr>
          <w:rFonts w:ascii="Calibri" w:hAnsi="Calibri" w:cs="Calibri"/>
          <w:spacing w:val="1"/>
        </w:rPr>
        <w:t xml:space="preserve"> </w:t>
      </w:r>
      <w:r w:rsidRPr="009701A1">
        <w:rPr>
          <w:rFonts w:ascii="Calibri" w:hAnsi="Calibri" w:cs="Calibri"/>
        </w:rPr>
        <w:t>per</w:t>
      </w:r>
      <w:r w:rsidRPr="009701A1">
        <w:rPr>
          <w:rFonts w:ascii="Calibri" w:hAnsi="Calibri" w:cs="Calibri"/>
          <w:spacing w:val="1"/>
        </w:rPr>
        <w:t xml:space="preserve"> </w:t>
      </w:r>
      <w:r w:rsidRPr="009701A1">
        <w:rPr>
          <w:rFonts w:ascii="Calibri" w:hAnsi="Calibri" w:cs="Calibri"/>
        </w:rPr>
        <w:t>la</w:t>
      </w:r>
      <w:r w:rsidRPr="009701A1">
        <w:rPr>
          <w:rFonts w:ascii="Calibri" w:hAnsi="Calibri" w:cs="Calibri"/>
          <w:spacing w:val="1"/>
        </w:rPr>
        <w:t xml:space="preserve"> </w:t>
      </w:r>
      <w:r w:rsidRPr="009701A1">
        <w:rPr>
          <w:rFonts w:ascii="Calibri" w:hAnsi="Calibri" w:cs="Calibri"/>
        </w:rPr>
        <w:t>partecipazione</w:t>
      </w:r>
      <w:r w:rsidRPr="009701A1">
        <w:rPr>
          <w:rFonts w:ascii="Calibri" w:hAnsi="Calibri" w:cs="Calibri"/>
          <w:spacing w:val="-1"/>
        </w:rPr>
        <w:t xml:space="preserve"> </w:t>
      </w:r>
      <w:r w:rsidRPr="009701A1">
        <w:rPr>
          <w:rFonts w:ascii="Calibri" w:hAnsi="Calibri" w:cs="Calibri"/>
        </w:rPr>
        <w:t>sono</w:t>
      </w:r>
      <w:r w:rsidRPr="009701A1">
        <w:rPr>
          <w:rFonts w:ascii="Calibri" w:hAnsi="Calibri" w:cs="Calibri"/>
          <w:spacing w:val="-1"/>
        </w:rPr>
        <w:t xml:space="preserve"> </w:t>
      </w:r>
      <w:r w:rsidRPr="009701A1">
        <w:rPr>
          <w:rFonts w:ascii="Calibri" w:hAnsi="Calibri" w:cs="Calibri"/>
        </w:rPr>
        <w:t>indicati</w:t>
      </w:r>
      <w:r w:rsidRPr="009701A1">
        <w:rPr>
          <w:rFonts w:ascii="Calibri" w:hAnsi="Calibri" w:cs="Calibri"/>
          <w:spacing w:val="-1"/>
        </w:rPr>
        <w:t xml:space="preserve"> </w:t>
      </w:r>
      <w:r w:rsidRPr="009701A1">
        <w:rPr>
          <w:rFonts w:ascii="Calibri" w:hAnsi="Calibri" w:cs="Calibri"/>
        </w:rPr>
        <w:t>nel</w:t>
      </w:r>
      <w:r w:rsidRPr="009701A1">
        <w:rPr>
          <w:rFonts w:ascii="Calibri" w:hAnsi="Calibri" w:cs="Calibri"/>
          <w:spacing w:val="-1"/>
        </w:rPr>
        <w:t xml:space="preserve"> </w:t>
      </w:r>
      <w:r w:rsidRPr="009701A1">
        <w:rPr>
          <w:rFonts w:ascii="Calibri" w:hAnsi="Calibri" w:cs="Calibri"/>
        </w:rPr>
        <w:t>bando</w:t>
      </w:r>
      <w:r w:rsidRPr="009701A1">
        <w:rPr>
          <w:rFonts w:ascii="Calibri" w:hAnsi="Calibri" w:cs="Calibri"/>
          <w:spacing w:val="-1"/>
        </w:rPr>
        <w:t xml:space="preserve"> </w:t>
      </w:r>
      <w:r w:rsidRPr="009701A1">
        <w:rPr>
          <w:rFonts w:ascii="Calibri" w:hAnsi="Calibri" w:cs="Calibri"/>
        </w:rPr>
        <w:t>di gara.</w:t>
      </w:r>
    </w:p>
    <w:p w14:paraId="642702CF" w14:textId="77777777" w:rsidR="00BE77ED" w:rsidRPr="009701A1" w:rsidRDefault="00BE77ED" w:rsidP="00BE77ED">
      <w:pPr>
        <w:pStyle w:val="Corpotesto"/>
        <w:spacing w:before="120" w:line="276" w:lineRule="auto"/>
        <w:ind w:left="374" w:right="332"/>
        <w:rPr>
          <w:rFonts w:ascii="Calibri" w:hAnsi="Calibri" w:cs="Calibri"/>
        </w:rPr>
      </w:pPr>
      <w:r w:rsidRPr="009701A1">
        <w:rPr>
          <w:rFonts w:ascii="Calibri" w:hAnsi="Calibri" w:cs="Calibri"/>
        </w:rPr>
        <w:lastRenderedPageBreak/>
        <w:t>La documentazione richiesta per la verifica dei requisiti di qualificazione deve essere obbligatoriamente</w:t>
      </w:r>
      <w:r w:rsidRPr="009701A1">
        <w:rPr>
          <w:rFonts w:ascii="Calibri" w:hAnsi="Calibri" w:cs="Calibri"/>
          <w:spacing w:val="1"/>
        </w:rPr>
        <w:t xml:space="preserve"> </w:t>
      </w:r>
      <w:r w:rsidRPr="009701A1">
        <w:rPr>
          <w:rFonts w:ascii="Calibri" w:hAnsi="Calibri" w:cs="Calibri"/>
        </w:rPr>
        <w:t>prodotta mediante il sistema AVCPASS. Gli operatori economici sono invitati a prestare attenzione in sede di</w:t>
      </w:r>
      <w:r w:rsidRPr="009701A1">
        <w:rPr>
          <w:rFonts w:ascii="Calibri" w:hAnsi="Calibri" w:cs="Calibri"/>
          <w:spacing w:val="-53"/>
        </w:rPr>
        <w:t xml:space="preserve"> </w:t>
      </w:r>
      <w:r w:rsidRPr="009701A1">
        <w:rPr>
          <w:rFonts w:ascii="Calibri" w:hAnsi="Calibri" w:cs="Calibri"/>
        </w:rPr>
        <w:t>inserimento nella piattaforma telematica affinché i documenti utili siano esattamente collegati al CIG della</w:t>
      </w:r>
      <w:r w:rsidRPr="009701A1">
        <w:rPr>
          <w:rFonts w:ascii="Calibri" w:hAnsi="Calibri" w:cs="Calibri"/>
          <w:spacing w:val="1"/>
        </w:rPr>
        <w:t xml:space="preserve"> </w:t>
      </w:r>
      <w:r w:rsidRPr="009701A1">
        <w:rPr>
          <w:rFonts w:ascii="Calibri" w:hAnsi="Calibri" w:cs="Calibri"/>
        </w:rPr>
        <w:t>procedura</w:t>
      </w:r>
      <w:r w:rsidRPr="009701A1">
        <w:rPr>
          <w:rFonts w:ascii="Calibri" w:hAnsi="Calibri" w:cs="Calibri"/>
          <w:spacing w:val="-2"/>
        </w:rPr>
        <w:t xml:space="preserve"> </w:t>
      </w:r>
      <w:r w:rsidRPr="009701A1">
        <w:rPr>
          <w:rFonts w:ascii="Calibri" w:hAnsi="Calibri" w:cs="Calibri"/>
        </w:rPr>
        <w:t>e siano resi</w:t>
      </w:r>
      <w:r w:rsidRPr="009701A1">
        <w:rPr>
          <w:rFonts w:ascii="Calibri" w:hAnsi="Calibri" w:cs="Calibri"/>
          <w:spacing w:val="-1"/>
        </w:rPr>
        <w:t xml:space="preserve"> </w:t>
      </w:r>
      <w:r w:rsidRPr="009701A1">
        <w:rPr>
          <w:rFonts w:ascii="Calibri" w:hAnsi="Calibri" w:cs="Calibri"/>
        </w:rPr>
        <w:t>visibili alla</w:t>
      </w:r>
      <w:r w:rsidRPr="009701A1">
        <w:rPr>
          <w:rFonts w:ascii="Calibri" w:hAnsi="Calibri" w:cs="Calibri"/>
          <w:spacing w:val="-1"/>
        </w:rPr>
        <w:t xml:space="preserve"> </w:t>
      </w:r>
      <w:r w:rsidRPr="009701A1">
        <w:rPr>
          <w:rFonts w:ascii="Calibri" w:hAnsi="Calibri" w:cs="Calibri"/>
        </w:rPr>
        <w:t>stazione appaltante.</w:t>
      </w:r>
    </w:p>
    <w:p w14:paraId="47A39B36" w14:textId="77777777" w:rsidR="00BE77ED" w:rsidRPr="009701A1" w:rsidRDefault="00BE77ED" w:rsidP="00BE77ED">
      <w:pPr>
        <w:pStyle w:val="Rientrocorpodeltesto25"/>
        <w:spacing w:line="276" w:lineRule="auto"/>
        <w:ind w:left="0"/>
        <w:rPr>
          <w:rFonts w:ascii="Calibri" w:hAnsi="Calibri" w:cs="Calibri"/>
          <w:sz w:val="22"/>
          <w:szCs w:val="22"/>
          <w:u w:val="single"/>
        </w:rPr>
      </w:pPr>
    </w:p>
    <w:p w14:paraId="6A86428D" w14:textId="77777777" w:rsidR="00BE77ED" w:rsidRPr="009701A1" w:rsidRDefault="00BE77ED" w:rsidP="00BE77ED">
      <w:pPr>
        <w:autoSpaceDE w:val="0"/>
        <w:autoSpaceDN w:val="0"/>
        <w:spacing w:line="276" w:lineRule="auto"/>
        <w:rPr>
          <w:rFonts w:ascii="Calibri" w:hAnsi="Calibri" w:cs="Calibri"/>
          <w:sz w:val="22"/>
          <w:szCs w:val="22"/>
        </w:rPr>
      </w:pPr>
    </w:p>
    <w:p w14:paraId="3BB4168E" w14:textId="77777777" w:rsidR="00BE77ED" w:rsidRPr="009701A1" w:rsidRDefault="00BE77ED" w:rsidP="00BE77ED">
      <w:pPr>
        <w:autoSpaceDE w:val="0"/>
        <w:autoSpaceDN w:val="0"/>
        <w:spacing w:line="276" w:lineRule="auto"/>
        <w:rPr>
          <w:rFonts w:ascii="Calibri" w:hAnsi="Calibri" w:cs="Calibri"/>
          <w:sz w:val="22"/>
          <w:szCs w:val="22"/>
        </w:rPr>
      </w:pPr>
      <w:r w:rsidRPr="009701A1">
        <w:rPr>
          <w:rFonts w:ascii="Calibri" w:hAnsi="Calibri" w:cs="Calibri"/>
          <w:sz w:val="22"/>
          <w:szCs w:val="22"/>
        </w:rPr>
        <w:t>_____________________ li,  ___________</w:t>
      </w:r>
    </w:p>
    <w:p w14:paraId="06D21EAE" w14:textId="77777777" w:rsidR="00BE77ED" w:rsidRPr="009701A1" w:rsidRDefault="00BE77ED" w:rsidP="00BE77ED">
      <w:pPr>
        <w:autoSpaceDE w:val="0"/>
        <w:autoSpaceDN w:val="0"/>
        <w:spacing w:line="276" w:lineRule="auto"/>
        <w:ind w:left="4956"/>
        <w:jc w:val="center"/>
        <w:rPr>
          <w:rFonts w:ascii="Calibri" w:hAnsi="Calibri" w:cs="Calibri"/>
          <w:i/>
          <w:iCs/>
          <w:sz w:val="22"/>
          <w:szCs w:val="22"/>
        </w:rPr>
      </w:pPr>
      <w:r w:rsidRPr="009701A1">
        <w:rPr>
          <w:rFonts w:ascii="Calibri" w:hAnsi="Calibri" w:cs="Calibri"/>
          <w:i/>
          <w:iCs/>
          <w:sz w:val="22"/>
          <w:szCs w:val="22"/>
        </w:rPr>
        <w:t>Firma</w:t>
      </w:r>
    </w:p>
    <w:p w14:paraId="45EFAB90" w14:textId="77777777" w:rsidR="00BE77ED" w:rsidRPr="009701A1" w:rsidRDefault="00BE77ED" w:rsidP="00BE77ED">
      <w:pPr>
        <w:autoSpaceDE w:val="0"/>
        <w:autoSpaceDN w:val="0"/>
        <w:spacing w:line="276" w:lineRule="auto"/>
        <w:ind w:left="4956"/>
        <w:jc w:val="center"/>
        <w:rPr>
          <w:rFonts w:ascii="Calibri" w:hAnsi="Calibri" w:cs="Calibri"/>
          <w:i/>
          <w:iCs/>
          <w:sz w:val="22"/>
          <w:szCs w:val="22"/>
        </w:rPr>
      </w:pPr>
      <w:r w:rsidRPr="009701A1">
        <w:rPr>
          <w:rFonts w:ascii="Calibri" w:hAnsi="Calibri" w:cs="Calibri"/>
          <w:i/>
          <w:iCs/>
          <w:sz w:val="22"/>
          <w:szCs w:val="22"/>
        </w:rPr>
        <w:t>legale rappresentante*</w:t>
      </w:r>
    </w:p>
    <w:p w14:paraId="16958F8D" w14:textId="77777777" w:rsidR="00BE77ED" w:rsidRPr="009701A1" w:rsidRDefault="00BE77ED" w:rsidP="00BE77ED">
      <w:pPr>
        <w:autoSpaceDE w:val="0"/>
        <w:autoSpaceDN w:val="0"/>
        <w:spacing w:line="276" w:lineRule="auto"/>
        <w:ind w:left="4956"/>
        <w:jc w:val="center"/>
        <w:rPr>
          <w:rFonts w:ascii="Calibri" w:hAnsi="Calibri" w:cs="Calibri"/>
          <w:i/>
          <w:iCs/>
          <w:sz w:val="22"/>
          <w:szCs w:val="22"/>
        </w:rPr>
      </w:pPr>
      <w:r w:rsidRPr="009701A1">
        <w:rPr>
          <w:rFonts w:ascii="Calibri" w:hAnsi="Calibri" w:cs="Calibri"/>
          <w:i/>
          <w:iCs/>
          <w:sz w:val="22"/>
          <w:szCs w:val="22"/>
        </w:rPr>
        <w:t>____________________________</w:t>
      </w:r>
    </w:p>
    <w:p w14:paraId="02B0DEB5" w14:textId="77777777" w:rsidR="00BE77ED" w:rsidRPr="009701A1" w:rsidRDefault="00BE77ED" w:rsidP="00BE77ED">
      <w:pPr>
        <w:autoSpaceDE w:val="0"/>
        <w:autoSpaceDN w:val="0"/>
        <w:spacing w:line="276" w:lineRule="auto"/>
        <w:ind w:left="4956"/>
        <w:jc w:val="center"/>
        <w:rPr>
          <w:rFonts w:ascii="Calibri" w:hAnsi="Calibri" w:cs="Calibri"/>
          <w:i/>
          <w:iCs/>
          <w:sz w:val="22"/>
          <w:szCs w:val="22"/>
        </w:rPr>
      </w:pPr>
    </w:p>
    <w:p w14:paraId="565C67FF" w14:textId="77777777" w:rsidR="00BE77ED" w:rsidRPr="009701A1" w:rsidRDefault="00BE77ED" w:rsidP="00BE77ED">
      <w:pPr>
        <w:autoSpaceDE w:val="0"/>
        <w:autoSpaceDN w:val="0"/>
        <w:spacing w:line="276" w:lineRule="auto"/>
        <w:ind w:left="4956"/>
        <w:jc w:val="center"/>
        <w:rPr>
          <w:rFonts w:ascii="Calibri" w:hAnsi="Calibri" w:cs="Calibri"/>
          <w:i/>
          <w:iCs/>
          <w:sz w:val="22"/>
          <w:szCs w:val="22"/>
        </w:rPr>
      </w:pPr>
    </w:p>
    <w:p w14:paraId="320E7BDB" w14:textId="77777777" w:rsidR="00BE77ED" w:rsidRPr="009701A1" w:rsidRDefault="00BE77ED" w:rsidP="00BE77ED">
      <w:pPr>
        <w:autoSpaceDE w:val="0"/>
        <w:autoSpaceDN w:val="0"/>
        <w:spacing w:line="276" w:lineRule="auto"/>
        <w:ind w:left="4956"/>
        <w:jc w:val="center"/>
        <w:rPr>
          <w:rFonts w:ascii="Calibri" w:hAnsi="Calibri" w:cs="Calibri"/>
          <w:i/>
          <w:iCs/>
          <w:sz w:val="22"/>
          <w:szCs w:val="22"/>
        </w:rPr>
      </w:pPr>
    </w:p>
    <w:p w14:paraId="70B23F59" w14:textId="77777777" w:rsidR="00BE77ED" w:rsidRPr="009701A1" w:rsidRDefault="00BE77ED" w:rsidP="00BE77ED">
      <w:pPr>
        <w:autoSpaceDE w:val="0"/>
        <w:autoSpaceDN w:val="0"/>
        <w:spacing w:line="276" w:lineRule="auto"/>
        <w:ind w:left="4956"/>
        <w:jc w:val="center"/>
        <w:rPr>
          <w:rFonts w:ascii="Calibri" w:hAnsi="Calibri" w:cs="Calibri"/>
          <w:i/>
          <w:iCs/>
          <w:sz w:val="22"/>
          <w:szCs w:val="22"/>
        </w:rPr>
      </w:pPr>
    </w:p>
    <w:p w14:paraId="01351B6B" w14:textId="77777777" w:rsidR="00BE77ED" w:rsidRPr="009701A1" w:rsidRDefault="00BE77ED" w:rsidP="00BE77ED">
      <w:pPr>
        <w:autoSpaceDE w:val="0"/>
        <w:autoSpaceDN w:val="0"/>
        <w:spacing w:line="276" w:lineRule="auto"/>
        <w:ind w:left="4956"/>
        <w:jc w:val="center"/>
        <w:rPr>
          <w:rFonts w:ascii="Calibri" w:hAnsi="Calibri" w:cs="Calibri"/>
          <w:i/>
          <w:iCs/>
          <w:sz w:val="22"/>
          <w:szCs w:val="22"/>
        </w:rPr>
      </w:pPr>
    </w:p>
    <w:p w14:paraId="6D698281" w14:textId="77777777" w:rsidR="00BE77ED" w:rsidRPr="009701A1" w:rsidRDefault="00BE77ED" w:rsidP="00BE77ED">
      <w:pPr>
        <w:autoSpaceDE w:val="0"/>
        <w:autoSpaceDN w:val="0"/>
        <w:spacing w:line="276" w:lineRule="auto"/>
        <w:ind w:left="4956"/>
        <w:jc w:val="center"/>
        <w:rPr>
          <w:rFonts w:ascii="Calibri" w:hAnsi="Calibri" w:cs="Calibri"/>
          <w:i/>
          <w:iCs/>
          <w:sz w:val="22"/>
          <w:szCs w:val="22"/>
        </w:rPr>
      </w:pPr>
    </w:p>
    <w:p w14:paraId="03C07645" w14:textId="77777777" w:rsidR="00BE77ED" w:rsidRPr="009701A1" w:rsidRDefault="00BE77ED" w:rsidP="00BE77ED">
      <w:pPr>
        <w:spacing w:line="276" w:lineRule="auto"/>
        <w:rPr>
          <w:rFonts w:ascii="Calibri" w:hAnsi="Calibri" w:cs="Calibri"/>
          <w:b/>
          <w:sz w:val="22"/>
          <w:szCs w:val="22"/>
        </w:rPr>
      </w:pPr>
    </w:p>
    <w:p w14:paraId="0985E732" w14:textId="77777777" w:rsidR="00BE77ED" w:rsidRPr="009701A1" w:rsidRDefault="00BE77ED" w:rsidP="00BE77ED">
      <w:pPr>
        <w:spacing w:line="276" w:lineRule="auto"/>
        <w:jc w:val="both"/>
        <w:rPr>
          <w:rFonts w:ascii="Calibri" w:hAnsi="Calibri" w:cs="Calibri"/>
          <w:b/>
          <w:sz w:val="18"/>
          <w:szCs w:val="18"/>
        </w:rPr>
      </w:pPr>
      <w:r w:rsidRPr="009701A1">
        <w:rPr>
          <w:rFonts w:ascii="Calibri" w:hAnsi="Calibri" w:cs="Calibri"/>
          <w:sz w:val="18"/>
          <w:szCs w:val="18"/>
        </w:rPr>
        <w:t xml:space="preserve">(*) </w:t>
      </w:r>
      <w:r w:rsidRPr="009701A1">
        <w:rPr>
          <w:rFonts w:ascii="Calibri" w:hAnsi="Calibri" w:cs="Calibri"/>
          <w:b/>
          <w:sz w:val="18"/>
          <w:szCs w:val="18"/>
        </w:rPr>
        <w:t xml:space="preserve">Istruzioni per la compilazione: </w:t>
      </w:r>
    </w:p>
    <w:p w14:paraId="7103307E" w14:textId="77777777" w:rsidR="00BE77ED" w:rsidRPr="009701A1" w:rsidRDefault="00BE77ED" w:rsidP="00BE77ED">
      <w:pPr>
        <w:spacing w:line="276" w:lineRule="auto"/>
        <w:jc w:val="both"/>
        <w:rPr>
          <w:rFonts w:ascii="Calibri" w:hAnsi="Calibri" w:cs="Calibri"/>
          <w:sz w:val="18"/>
          <w:szCs w:val="18"/>
        </w:rPr>
      </w:pPr>
      <w:r w:rsidRPr="009701A1">
        <w:rPr>
          <w:rFonts w:ascii="Calibri" w:hAnsi="Calibri" w:cs="Calibri"/>
          <w:sz w:val="18"/>
          <w:szCs w:val="18"/>
        </w:rPr>
        <w:t>Il presente Modello di autocertificazione va sottoscritto con firma digitale dal legale rappresentante, o da altra persona dotata di poteri di firma, dell’impresa.</w:t>
      </w:r>
    </w:p>
    <w:p w14:paraId="22684EFB" w14:textId="77777777" w:rsidR="00BE77ED" w:rsidRPr="009701A1" w:rsidRDefault="00BE77ED" w:rsidP="00BE77ED">
      <w:pPr>
        <w:spacing w:line="276" w:lineRule="auto"/>
        <w:jc w:val="both"/>
        <w:rPr>
          <w:rFonts w:ascii="Calibri" w:hAnsi="Calibri" w:cs="Calibri"/>
          <w:sz w:val="18"/>
          <w:szCs w:val="18"/>
        </w:rPr>
      </w:pPr>
      <w:r w:rsidRPr="009701A1">
        <w:rPr>
          <w:rFonts w:ascii="Calibri" w:hAnsi="Calibri" w:cs="Calibri"/>
          <w:sz w:val="18"/>
          <w:szCs w:val="18"/>
        </w:rPr>
        <w:t>Il presente Modello va compilato in stampatello e in modo leggibile in ogni sua parte ove compatibili.</w:t>
      </w:r>
    </w:p>
    <w:p w14:paraId="16AABABE" w14:textId="77777777" w:rsidR="00BE77ED" w:rsidRPr="009701A1" w:rsidRDefault="00BE77ED" w:rsidP="00BE77ED">
      <w:pPr>
        <w:spacing w:line="276" w:lineRule="auto"/>
        <w:jc w:val="both"/>
        <w:rPr>
          <w:rFonts w:ascii="Calibri" w:hAnsi="Calibri" w:cs="Calibri"/>
          <w:sz w:val="18"/>
          <w:szCs w:val="18"/>
        </w:rPr>
      </w:pPr>
      <w:r w:rsidRPr="009701A1">
        <w:rPr>
          <w:rFonts w:ascii="Calibri" w:hAnsi="Calibri" w:cs="Calibri"/>
          <w:sz w:val="18"/>
          <w:szCs w:val="18"/>
        </w:rPr>
        <w:t>Al fine di garantire maggiore speditezza nell’esame della documentazione amministrativa in sede di gara e, soprattutto al fine di ridurre al minimo la possibilità di errore nell’autocertificazione, si invitano le imprese a formulare le dichiarazioni tramite la compilazione diretta del presente Modello.</w:t>
      </w:r>
    </w:p>
    <w:p w14:paraId="2ECAD069" w14:textId="77777777" w:rsidR="00BE77ED" w:rsidRPr="009701A1" w:rsidRDefault="00BE77ED" w:rsidP="00BE77ED">
      <w:pPr>
        <w:spacing w:line="276" w:lineRule="auto"/>
        <w:jc w:val="both"/>
        <w:rPr>
          <w:rFonts w:ascii="Calibri" w:hAnsi="Calibri" w:cs="Calibri"/>
          <w:sz w:val="18"/>
          <w:szCs w:val="18"/>
        </w:rPr>
      </w:pPr>
      <w:r w:rsidRPr="009701A1">
        <w:rPr>
          <w:rFonts w:ascii="Calibri" w:hAnsi="Calibri" w:cs="Calibri"/>
          <w:sz w:val="18"/>
          <w:szCs w:val="18"/>
        </w:rPr>
        <w:t>L’offerente ha comunque facoltà di utilizzare un proprio modello purché riportante tutti gli elementi del presente Modello.</w:t>
      </w:r>
    </w:p>
    <w:p w14:paraId="35AA0744" w14:textId="77777777" w:rsidR="00BE77ED" w:rsidRPr="009701A1" w:rsidRDefault="00BE77ED" w:rsidP="00BE77ED">
      <w:pPr>
        <w:spacing w:line="276" w:lineRule="auto"/>
        <w:jc w:val="both"/>
        <w:rPr>
          <w:rFonts w:ascii="Calibri" w:hAnsi="Calibri" w:cs="Calibri"/>
          <w:sz w:val="18"/>
          <w:szCs w:val="18"/>
        </w:rPr>
      </w:pPr>
    </w:p>
    <w:p w14:paraId="56E57B3E" w14:textId="77777777" w:rsidR="00BE77ED" w:rsidRPr="009701A1" w:rsidRDefault="00BE77ED" w:rsidP="00BE77ED">
      <w:pPr>
        <w:spacing w:line="276" w:lineRule="auto"/>
        <w:jc w:val="both"/>
        <w:rPr>
          <w:rFonts w:ascii="Calibri" w:hAnsi="Calibri" w:cs="Calibri"/>
          <w:sz w:val="18"/>
          <w:szCs w:val="18"/>
        </w:rPr>
      </w:pPr>
      <w:bookmarkStart w:id="1" w:name="_Hlk98401297"/>
      <w:r w:rsidRPr="009701A1">
        <w:rPr>
          <w:rFonts w:ascii="Calibri" w:hAnsi="Calibri" w:cs="Calibri"/>
          <w:sz w:val="18"/>
          <w:szCs w:val="18"/>
        </w:rPr>
        <w:t>(**)</w:t>
      </w:r>
      <w:r w:rsidRPr="009701A1">
        <w:rPr>
          <w:rFonts w:ascii="Calibri" w:hAnsi="Calibri" w:cs="Calibri"/>
          <w:b/>
          <w:sz w:val="18"/>
          <w:szCs w:val="18"/>
        </w:rPr>
        <w:t xml:space="preserve">Ai sensi </w:t>
      </w:r>
      <w:r w:rsidRPr="009701A1">
        <w:rPr>
          <w:rFonts w:ascii="Calibri" w:hAnsi="Calibri" w:cs="Calibri"/>
          <w:b/>
          <w:iCs/>
          <w:sz w:val="18"/>
          <w:szCs w:val="18"/>
        </w:rPr>
        <w:t>del Regolamento UE n.2016/679 e del Decreto Legislativo n° 196/2003</w:t>
      </w:r>
      <w:r w:rsidRPr="009701A1">
        <w:rPr>
          <w:rFonts w:ascii="Calibri" w:hAnsi="Calibri" w:cs="Calibri"/>
          <w:b/>
          <w:sz w:val="18"/>
          <w:szCs w:val="18"/>
        </w:rPr>
        <w:t xml:space="preserve"> si informa che:</w:t>
      </w:r>
    </w:p>
    <w:p w14:paraId="3CB5D490" w14:textId="77777777" w:rsidR="00BE77ED" w:rsidRPr="009701A1" w:rsidRDefault="00BE77ED" w:rsidP="00BE77ED">
      <w:pPr>
        <w:spacing w:line="276" w:lineRule="auto"/>
        <w:jc w:val="both"/>
        <w:rPr>
          <w:rFonts w:ascii="Calibri" w:hAnsi="Calibri" w:cs="Calibri"/>
          <w:sz w:val="18"/>
          <w:szCs w:val="18"/>
        </w:rPr>
      </w:pPr>
      <w:r w:rsidRPr="009701A1">
        <w:rPr>
          <w:rFonts w:ascii="Calibri" w:hAnsi="Calibri" w:cs="Calibri"/>
          <w:sz w:val="18"/>
          <w:szCs w:val="18"/>
        </w:rPr>
        <w:t>a) le finalità e le modalità di trattamento cui sono destinati i dati raccolti ineriscono al procedimento in oggetto;</w:t>
      </w:r>
    </w:p>
    <w:p w14:paraId="26A86664" w14:textId="77777777" w:rsidR="00BE77ED" w:rsidRPr="009701A1" w:rsidRDefault="00BE77ED" w:rsidP="00BE77ED">
      <w:pPr>
        <w:spacing w:line="276" w:lineRule="auto"/>
        <w:jc w:val="both"/>
        <w:rPr>
          <w:rFonts w:ascii="Calibri" w:hAnsi="Calibri" w:cs="Calibri"/>
          <w:sz w:val="18"/>
          <w:szCs w:val="18"/>
        </w:rPr>
      </w:pPr>
      <w:r w:rsidRPr="009701A1">
        <w:rPr>
          <w:rFonts w:ascii="Calibri" w:hAnsi="Calibri" w:cs="Calibri"/>
          <w:sz w:val="18"/>
          <w:szCs w:val="18"/>
        </w:rPr>
        <w:t>b) il conferimento dei dati costituisce presupposto necessario per la partecipazione alla gara;</w:t>
      </w:r>
    </w:p>
    <w:p w14:paraId="256CC825" w14:textId="77777777" w:rsidR="00BE77ED" w:rsidRPr="009701A1" w:rsidRDefault="00BE77ED" w:rsidP="00BE77ED">
      <w:pPr>
        <w:spacing w:line="276" w:lineRule="auto"/>
        <w:jc w:val="both"/>
        <w:rPr>
          <w:rFonts w:ascii="Calibri" w:hAnsi="Calibri" w:cs="Calibri"/>
          <w:sz w:val="18"/>
          <w:szCs w:val="18"/>
        </w:rPr>
      </w:pPr>
      <w:r w:rsidRPr="009701A1">
        <w:rPr>
          <w:rFonts w:ascii="Calibri" w:hAnsi="Calibri" w:cs="Calibri"/>
          <w:sz w:val="18"/>
          <w:szCs w:val="18"/>
        </w:rPr>
        <w:t>c) l’eventuale rifiuto a rispondere comporta esclusione dal procedimento in oggetto;</w:t>
      </w:r>
    </w:p>
    <w:p w14:paraId="594707A9" w14:textId="77777777" w:rsidR="00BE77ED" w:rsidRPr="009701A1" w:rsidRDefault="00BE77ED" w:rsidP="00BE77ED">
      <w:pPr>
        <w:spacing w:line="276" w:lineRule="auto"/>
        <w:jc w:val="both"/>
        <w:rPr>
          <w:rFonts w:ascii="Calibri" w:hAnsi="Calibri" w:cs="Calibri"/>
          <w:sz w:val="18"/>
          <w:szCs w:val="18"/>
        </w:rPr>
      </w:pPr>
      <w:r w:rsidRPr="009701A1">
        <w:rPr>
          <w:rFonts w:ascii="Calibri" w:hAnsi="Calibri" w:cs="Calibri"/>
          <w:sz w:val="18"/>
          <w:szCs w:val="18"/>
        </w:rPr>
        <w:t>d) i soggetti o le categorie di soggetti ai quali i dati possono essere comunicati sono: il personale della SA implicato nel procedimento, i concorrenti che partecipano alla gara, ogni altro soggetto che abbia interesse ai sensi del Decreto Legislativo n. 267/2000 e della Legge n. 241/90, i soggetti destinatari delle comunicazioni previste dalla legge in materia di contratti pubblici, gli organi dell’autorità giudiziaria;</w:t>
      </w:r>
    </w:p>
    <w:p w14:paraId="14FDBE88" w14:textId="77777777" w:rsidR="00BE77ED" w:rsidRPr="009701A1" w:rsidRDefault="00BE77ED" w:rsidP="00BE77ED">
      <w:pPr>
        <w:spacing w:line="276" w:lineRule="auto"/>
        <w:jc w:val="both"/>
        <w:rPr>
          <w:rFonts w:ascii="Calibri" w:hAnsi="Calibri" w:cs="Calibri"/>
          <w:sz w:val="18"/>
          <w:szCs w:val="18"/>
        </w:rPr>
      </w:pPr>
      <w:r w:rsidRPr="009701A1">
        <w:rPr>
          <w:rFonts w:ascii="Calibri" w:hAnsi="Calibri" w:cs="Calibri"/>
          <w:sz w:val="18"/>
          <w:szCs w:val="18"/>
        </w:rPr>
        <w:t>e) i diritti spettanti all’interessato sono quelli di cui al Regolamento UE n.2016/679 e al Decreto Legislativo n° 196/2003.</w:t>
      </w:r>
    </w:p>
    <w:p w14:paraId="65831C9A" w14:textId="77777777" w:rsidR="00BE77ED" w:rsidRPr="009701A1" w:rsidRDefault="00BE77ED" w:rsidP="00BE77ED">
      <w:pPr>
        <w:spacing w:line="276" w:lineRule="auto"/>
        <w:jc w:val="both"/>
        <w:rPr>
          <w:rFonts w:ascii="Calibri" w:hAnsi="Calibri" w:cs="Calibri"/>
          <w:sz w:val="18"/>
          <w:szCs w:val="18"/>
        </w:rPr>
      </w:pPr>
    </w:p>
    <w:bookmarkEnd w:id="1"/>
    <w:p w14:paraId="71ED3ECC" w14:textId="77777777" w:rsidR="00BE77ED" w:rsidRPr="009701A1" w:rsidRDefault="00BE77ED" w:rsidP="00BE77ED">
      <w:pPr>
        <w:spacing w:line="276" w:lineRule="auto"/>
        <w:jc w:val="both"/>
        <w:rPr>
          <w:rFonts w:ascii="Calibri" w:hAnsi="Calibri" w:cs="Calibri"/>
          <w:sz w:val="18"/>
          <w:szCs w:val="18"/>
        </w:rPr>
      </w:pPr>
    </w:p>
    <w:p w14:paraId="358F05CE" w14:textId="77777777" w:rsidR="00BE77ED" w:rsidRPr="009701A1" w:rsidRDefault="00BE77ED" w:rsidP="00BE77ED">
      <w:pPr>
        <w:spacing w:line="276" w:lineRule="auto"/>
        <w:jc w:val="both"/>
        <w:rPr>
          <w:rFonts w:ascii="Calibri" w:hAnsi="Calibri" w:cs="Calibri"/>
          <w:sz w:val="18"/>
          <w:szCs w:val="18"/>
        </w:rPr>
      </w:pPr>
    </w:p>
    <w:p w14:paraId="4ADE86AD" w14:textId="77777777" w:rsidR="00BE77ED" w:rsidRPr="003C05B1" w:rsidRDefault="00BE77ED" w:rsidP="00BE77ED">
      <w:pPr>
        <w:pStyle w:val="Corpodeltesto1"/>
        <w:tabs>
          <w:tab w:val="left" w:pos="8789"/>
        </w:tabs>
        <w:spacing w:line="240" w:lineRule="auto"/>
        <w:ind w:right="96"/>
        <w:jc w:val="both"/>
        <w:rPr>
          <w:rFonts w:ascii="Calibri" w:hAnsi="Calibri" w:cs="Calibri"/>
          <w:sz w:val="20"/>
        </w:rPr>
      </w:pPr>
    </w:p>
    <w:p w14:paraId="6EB6133C" w14:textId="77777777" w:rsidR="0040087A" w:rsidRPr="00BE77ED" w:rsidRDefault="0040087A" w:rsidP="00BE77ED"/>
    <w:sectPr w:rsidR="0040087A" w:rsidRPr="00BE77ED" w:rsidSect="007A7A43">
      <w:headerReference w:type="default" r:id="rId10"/>
      <w:footerReference w:type="even" r:id="rId11"/>
      <w:footerReference w:type="default" r:id="rId12"/>
      <w:headerReference w:type="first" r:id="rId13"/>
      <w:footerReference w:type="first" r:id="rId14"/>
      <w:pgSz w:w="11900" w:h="16840"/>
      <w:pgMar w:top="1860" w:right="1000" w:bottom="0" w:left="1020" w:header="56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DAB70" w14:textId="77777777" w:rsidR="00DB5514" w:rsidRDefault="00DB5514" w:rsidP="00C34F6F">
      <w:pPr>
        <w:spacing w:line="240" w:lineRule="auto"/>
      </w:pPr>
      <w:r>
        <w:separator/>
      </w:r>
    </w:p>
  </w:endnote>
  <w:endnote w:type="continuationSeparator" w:id="0">
    <w:p w14:paraId="22D92DCD" w14:textId="77777777" w:rsidR="00DB5514" w:rsidRDefault="00DB5514" w:rsidP="00C34F6F">
      <w:pPr>
        <w:spacing w:line="240" w:lineRule="auto"/>
      </w:pPr>
      <w:r>
        <w:continuationSeparator/>
      </w:r>
    </w:p>
  </w:endnote>
  <w:endnote w:type="continuationNotice" w:id="1">
    <w:p w14:paraId="315A12AB" w14:textId="77777777" w:rsidR="00DB5514" w:rsidRDefault="00DB55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
    <w:altName w:val="Arial Unicode MS"/>
    <w:panose1 w:val="00000000000000000000"/>
    <w:charset w:val="80"/>
    <w:family w:val="auto"/>
    <w:notTrueType/>
    <w:pitch w:val="variable"/>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font467">
    <w:altName w:val="Times New Roman"/>
    <w:charset w:val="00"/>
    <w:family w:val="auto"/>
    <w:pitch w:val="variable"/>
  </w:font>
  <w:font w:name="Bodoni Book">
    <w:altName w:val="Calibri"/>
    <w:panose1 w:val="00000000000000000000"/>
    <w:charset w:val="00"/>
    <w:family w:val="auto"/>
    <w:notTrueType/>
    <w:pitch w:val="default"/>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Liberation Sans">
    <w:charset w:val="00"/>
    <w:family w:val="swiss"/>
    <w:pitch w:val="variable"/>
    <w:sig w:usb0="E0000AFF" w:usb1="500078FF" w:usb2="00000021" w:usb3="00000000" w:csb0="000001B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old">
    <w:panose1 w:val="00000000000000000000"/>
    <w:charset w:val="00"/>
    <w:family w:val="swiss"/>
    <w:notTrueType/>
    <w:pitch w:val="default"/>
    <w:sig w:usb0="00000003" w:usb1="00000000" w:usb2="00000000" w:usb3="00000000" w:csb0="00000001" w:csb1="00000000"/>
  </w:font>
  <w:font w:name="Calibri 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1649894653"/>
      <w:docPartObj>
        <w:docPartGallery w:val="Page Numbers (Bottom of Page)"/>
        <w:docPartUnique/>
      </w:docPartObj>
    </w:sdtPr>
    <w:sdtContent>
      <w:p w14:paraId="39F2F9B1" w14:textId="77C208B0" w:rsidR="002460C8" w:rsidRDefault="002460C8" w:rsidP="00033AA6">
        <w:pPr>
          <w:pStyle w:val="Pidipagina"/>
          <w:framePr w:wrap="around"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0BACECB" w14:textId="77777777" w:rsidR="002460C8" w:rsidRDefault="002460C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09103" w14:textId="4E1B894B" w:rsidR="002460C8" w:rsidRPr="00033AA6" w:rsidRDefault="002460C8" w:rsidP="00033AA6">
    <w:pPr>
      <w:pStyle w:val="Pidipagina"/>
      <w:tabs>
        <w:tab w:val="clear" w:pos="4819"/>
        <w:tab w:val="center" w:pos="5245"/>
      </w:tabs>
      <w:spacing w:after="60"/>
      <w:jc w:val="center"/>
      <w:rPr>
        <w:rFonts w:ascii="Calibri" w:hAnsi="Calibri"/>
        <w:color w:val="FFFFFF" w:themeColor="background1"/>
        <w:sz w:val="20"/>
        <w:szCs w:val="20"/>
      </w:rPr>
    </w:pPr>
    <w:r w:rsidRPr="00033AA6">
      <w:rPr>
        <w:rStyle w:val="Numeropagina"/>
        <w:rFonts w:ascii="Calibri" w:hAnsi="Calibri"/>
        <w:sz w:val="20"/>
        <w:szCs w:val="20"/>
      </w:rPr>
      <w:fldChar w:fldCharType="begin"/>
    </w:r>
    <w:r w:rsidRPr="00033AA6">
      <w:rPr>
        <w:rStyle w:val="Numeropagina"/>
        <w:rFonts w:ascii="Calibri" w:hAnsi="Calibri"/>
        <w:sz w:val="20"/>
        <w:szCs w:val="20"/>
      </w:rPr>
      <w:instrText xml:space="preserve"> PAGE </w:instrText>
    </w:r>
    <w:r w:rsidRPr="00033AA6">
      <w:rPr>
        <w:rStyle w:val="Numeropagina"/>
        <w:rFonts w:ascii="Calibri" w:hAnsi="Calibri"/>
        <w:sz w:val="20"/>
        <w:szCs w:val="20"/>
      </w:rPr>
      <w:fldChar w:fldCharType="separate"/>
    </w:r>
    <w:r w:rsidR="00B12B32">
      <w:rPr>
        <w:rStyle w:val="Numeropagina"/>
        <w:rFonts w:ascii="Calibri" w:hAnsi="Calibri"/>
        <w:noProof/>
        <w:sz w:val="20"/>
        <w:szCs w:val="20"/>
      </w:rPr>
      <w:t>4</w:t>
    </w:r>
    <w:r w:rsidRPr="00033AA6">
      <w:rPr>
        <w:rStyle w:val="Numeropagina"/>
        <w:rFonts w:ascii="Calibri" w:hAnsi="Calibri"/>
        <w:sz w:val="20"/>
        <w:szCs w:val="20"/>
      </w:rPr>
      <w:fldChar w:fldCharType="end"/>
    </w:r>
  </w:p>
  <w:p w14:paraId="6D26C117" w14:textId="5AF24DEA" w:rsidR="002460C8" w:rsidRDefault="002460C8" w:rsidP="00C34F6F">
    <w:pPr>
      <w:pStyle w:val="Pidipagina"/>
      <w:tabs>
        <w:tab w:val="clear" w:pos="4819"/>
        <w:tab w:val="center" w:pos="5245"/>
      </w:tabs>
      <w:jc w:val="center"/>
      <w:rPr>
        <w:color w:val="FFFFFF" w:themeColor="background1"/>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82608" w14:textId="3543CD6D" w:rsidR="002460C8" w:rsidRPr="000957CC" w:rsidRDefault="002460C8" w:rsidP="00C34F6F">
    <w:pPr>
      <w:pStyle w:val="Pidipagina"/>
      <w:jc w:val="center"/>
      <w:rPr>
        <w:rFonts w:ascii="Calibri" w:hAnsi="Calibri" w:cs="Calibri"/>
        <w:sz w:val="20"/>
        <w:szCs w:val="20"/>
      </w:rPr>
    </w:pPr>
    <w:r>
      <w:rPr>
        <w:noProof/>
      </w:rPr>
      <mc:AlternateContent>
        <mc:Choice Requires="wpg">
          <w:drawing>
            <wp:anchor distT="0" distB="0" distL="114300" distR="114300" simplePos="0" relativeHeight="251700224" behindDoc="0" locked="0" layoutInCell="1" allowOverlap="1" wp14:anchorId="184E8321" wp14:editId="01161799">
              <wp:simplePos x="0" y="0"/>
              <wp:positionH relativeFrom="column">
                <wp:posOffset>-532765</wp:posOffset>
              </wp:positionH>
              <wp:positionV relativeFrom="paragraph">
                <wp:posOffset>-313690</wp:posOffset>
              </wp:positionV>
              <wp:extent cx="7559675" cy="858520"/>
              <wp:effectExtent l="0" t="0" r="9525" b="5080"/>
              <wp:wrapNone/>
              <wp:docPr id="25" name="Gruppo 25"/>
              <wp:cNvGraphicFramePr/>
              <a:graphic xmlns:a="http://schemas.openxmlformats.org/drawingml/2006/main">
                <a:graphicData uri="http://schemas.microsoft.com/office/word/2010/wordprocessingGroup">
                  <wpg:wgp>
                    <wpg:cNvGrpSpPr/>
                    <wpg:grpSpPr>
                      <a:xfrm>
                        <a:off x="0" y="0"/>
                        <a:ext cx="7559675" cy="858520"/>
                        <a:chOff x="38735" y="0"/>
                        <a:chExt cx="7559675" cy="858813"/>
                      </a:xfrm>
                    </wpg:grpSpPr>
                    <wps:wsp>
                      <wps:cNvPr id="14" name="Rettangolo 2"/>
                      <wps:cNvSpPr/>
                      <wps:spPr>
                        <a:xfrm>
                          <a:off x="38735" y="499403"/>
                          <a:ext cx="7559675" cy="359410"/>
                        </a:xfrm>
                        <a:prstGeom prst="rect">
                          <a:avLst/>
                        </a:prstGeom>
                        <a:solidFill>
                          <a:srgbClr val="BB7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Immagine 10" descr="Immagine che contiene Carattere, testo, logo, Elementi grafici&#10;&#10;Descrizione generata automaticamente"/>
                        <pic:cNvPicPr>
                          <a:picLocks noChangeAspect="1"/>
                        </pic:cNvPicPr>
                      </pic:nvPicPr>
                      <pic:blipFill rotWithShape="1">
                        <a:blip r:embed="rId1" cstate="print">
                          <a:extLst>
                            <a:ext uri="{28A0092B-C50C-407E-A947-70E740481C1C}">
                              <a14:useLocalDpi xmlns:a14="http://schemas.microsoft.com/office/drawing/2010/main" val="0"/>
                            </a:ext>
                          </a:extLst>
                        </a:blip>
                        <a:srcRect l="4711" t="8800" r="4167" b="9597"/>
                        <a:stretch/>
                      </pic:blipFill>
                      <pic:spPr bwMode="auto">
                        <a:xfrm>
                          <a:off x="457200" y="0"/>
                          <a:ext cx="1069975" cy="431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pic:pic xmlns:pic="http://schemas.openxmlformats.org/drawingml/2006/picture">
                      <pic:nvPicPr>
                        <pic:cNvPr id="21" name="Immagine 21" descr="Macintosh HD:Users:gio:Desktop:Most.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28006" y="56271"/>
                          <a:ext cx="1061720" cy="323850"/>
                        </a:xfrm>
                        <a:prstGeom prst="rect">
                          <a:avLst/>
                        </a:prstGeom>
                        <a:noFill/>
                        <a:ln>
                          <a:noFill/>
                        </a:ln>
                      </pic:spPr>
                    </pic:pic>
                  </wpg:wgp>
                </a:graphicData>
              </a:graphic>
            </wp:anchor>
          </w:drawing>
        </mc:Choice>
        <mc:Fallback xmlns:arto="http://schemas.microsoft.com/office/word/2006/arto">
          <w:pict>
            <v:group w14:anchorId="6D247784" id="Gruppo 25" o:spid="_x0000_s1026" style="position:absolute;margin-left:-41.95pt;margin-top:-24.7pt;width:595.25pt;height:67.6pt;z-index:251675648" coordorigin="387" coordsize="75596,8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CQUFDb0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MTc4YzBhNjUtYWE0Zi00MWFjLWFhNmUtMmY3YzBl&#10;MTY4ZTgyPC9zdEV2dDppbnN0YW5jZUlEPgogICAgICAgICAgICAgICAgICA8c3RFdnQ6d2hlbj4y&#10;MDIyLTA5LTE5VDA5OjMyOjA1KzAyOjAwPC9zdEV2dDp3aGVuPgogICAgICAgICAgICAgICAgICA8&#10;c3RFdnQ6c29mdHdhcmVBZ2VudD5BZG9iZSBJbGx1c3RyYXRvciAyNi41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">
              <v:rect id="Rettangolo 2" o:spid="_x0000_s1027" style="position:absolute;left:387;top:4994;width:7559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" fillcolor="#bb753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8" type="#_x0000_t75" alt="Immagine che contiene Carattere, testo, logo, Elementi grafici&#10;&#10;Descrizione generata automaticamente" style="position:absolute;left:4572;width:10699;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">
                <v:imagedata r:id="rId11" o:title="Immagine che contiene Carattere, testo, logo, Elementi grafici&#10;&#10;Descrizione generata automaticamente" croptop="5767f" cropbottom="6289f" cropleft="3087f" cropright="2731f"/>
              </v:shape>
              <v:shape id="Immagine 21" o:spid="_x0000_s1029" type="#_x0000_t75" alt="Macintosh HD:Users:gio:Desktop:Most.png" style="position:absolute;left:60280;top:562;width:10617;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">
                <v:imagedata r:id="rId12" o:title="Most"/>
              </v:shape>
            </v:group>
          </w:pict>
        </mc:Fallback>
      </mc:AlternateContent>
    </w:r>
  </w:p>
  <w:p w14:paraId="1F204EED" w14:textId="77EF6006" w:rsidR="002460C8" w:rsidRDefault="002460C8" w:rsidP="00C34F6F">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AF35F" w14:textId="77777777" w:rsidR="00DB5514" w:rsidRDefault="00DB5514" w:rsidP="00E0377D">
      <w:pPr>
        <w:spacing w:before="180" w:line="240" w:lineRule="auto"/>
      </w:pPr>
      <w:r>
        <w:separator/>
      </w:r>
    </w:p>
  </w:footnote>
  <w:footnote w:type="continuationSeparator" w:id="0">
    <w:p w14:paraId="68EA60E1" w14:textId="77777777" w:rsidR="00DB5514" w:rsidRDefault="00DB5514" w:rsidP="00C34F6F">
      <w:pPr>
        <w:spacing w:line="240" w:lineRule="auto"/>
      </w:pPr>
      <w:r>
        <w:continuationSeparator/>
      </w:r>
    </w:p>
  </w:footnote>
  <w:footnote w:type="continuationNotice" w:id="1">
    <w:p w14:paraId="702DCD44" w14:textId="77777777" w:rsidR="00DB5514" w:rsidRDefault="00DB551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17B27" w14:textId="5156F79C" w:rsidR="002460C8" w:rsidRPr="00C34F6F" w:rsidRDefault="007A7A43" w:rsidP="00C34F6F">
    <w:pPr>
      <w:pStyle w:val="Intestazione"/>
      <w:tabs>
        <w:tab w:val="clear" w:pos="4819"/>
        <w:tab w:val="clear" w:pos="9638"/>
      </w:tabs>
      <w:rPr>
        <w:sz w:val="20"/>
        <w:szCs w:val="20"/>
      </w:rPr>
    </w:pPr>
    <w:r>
      <w:rPr>
        <w:noProof/>
        <w:sz w:val="20"/>
        <w:szCs w:val="20"/>
      </w:rPr>
      <w:drawing>
        <wp:inline distT="0" distB="0" distL="0" distR="0" wp14:anchorId="42118B90" wp14:editId="1FEF3778">
          <wp:extent cx="6297930" cy="714375"/>
          <wp:effectExtent l="0" t="0" r="7620" b="9525"/>
          <wp:docPr id="5071842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7930" cy="71437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AD4FF" w14:textId="5AC6CB1E" w:rsidR="002460C8" w:rsidRPr="00DD675F" w:rsidRDefault="002460C8" w:rsidP="00DD675F">
    <w:pPr>
      <w:widowControl w:val="0"/>
      <w:autoSpaceDE w:val="0"/>
      <w:autoSpaceDN w:val="0"/>
      <w:adjustRightInd w:val="0"/>
      <w:spacing w:line="240" w:lineRule="auto"/>
      <w:jc w:val="center"/>
      <w:rPr>
        <w:rFonts w:ascii="Calibri" w:hAnsi="Calibri" w:cs="Arial Bold"/>
        <w:b/>
        <w:bCs/>
        <w:smallCaps/>
        <w:sz w:val="28"/>
        <w:szCs w:val="28"/>
      </w:rPr>
    </w:pPr>
    <w:r w:rsidRPr="00DD675F">
      <w:rPr>
        <w:noProof/>
        <w:sz w:val="20"/>
        <w:szCs w:val="20"/>
      </w:rPr>
      <mc:AlternateContent>
        <mc:Choice Requires="wpg">
          <w:drawing>
            <wp:anchor distT="0" distB="0" distL="114300" distR="114300" simplePos="0" relativeHeight="251698176" behindDoc="0" locked="0" layoutInCell="1" allowOverlap="1" wp14:anchorId="32004A70" wp14:editId="58620545">
              <wp:simplePos x="0" y="0"/>
              <wp:positionH relativeFrom="column">
                <wp:posOffset>-540385</wp:posOffset>
              </wp:positionH>
              <wp:positionV relativeFrom="paragraph">
                <wp:posOffset>-1170305</wp:posOffset>
              </wp:positionV>
              <wp:extent cx="7704455" cy="998220"/>
              <wp:effectExtent l="0" t="0" r="0" b="0"/>
              <wp:wrapThrough wrapText="bothSides">
                <wp:wrapPolygon edited="0">
                  <wp:start x="0" y="0"/>
                  <wp:lineTo x="0" y="20885"/>
                  <wp:lineTo x="21506" y="20885"/>
                  <wp:lineTo x="21506" y="0"/>
                  <wp:lineTo x="0" y="0"/>
                </wp:wrapPolygon>
              </wp:wrapThrough>
              <wp:docPr id="18" name="Gruppo 18"/>
              <wp:cNvGraphicFramePr/>
              <a:graphic xmlns:a="http://schemas.openxmlformats.org/drawingml/2006/main">
                <a:graphicData uri="http://schemas.microsoft.com/office/word/2010/wordprocessingGroup">
                  <wpg:wgp>
                    <wpg:cNvGrpSpPr/>
                    <wpg:grpSpPr>
                      <a:xfrm>
                        <a:off x="0" y="0"/>
                        <a:ext cx="7704455" cy="998220"/>
                        <a:chOff x="0" y="0"/>
                        <a:chExt cx="7704455" cy="998806"/>
                      </a:xfrm>
                    </wpg:grpSpPr>
                    <pic:pic xmlns:pic="http://schemas.openxmlformats.org/drawingml/2006/picture">
                      <pic:nvPicPr>
                        <pic:cNvPr id="19" name="Immagine 19" descr="Immagine che contiene testo, schermata, Carattere, Blu elettrico&#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14515"/>
                        <a:stretch/>
                      </pic:blipFill>
                      <pic:spPr>
                        <a:xfrm>
                          <a:off x="0" y="0"/>
                          <a:ext cx="7704455" cy="99880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pic:pic xmlns:pic="http://schemas.openxmlformats.org/drawingml/2006/picture">
                      <pic:nvPicPr>
                        <pic:cNvPr id="20" name="Immagine 20"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5895340" y="288925"/>
                          <a:ext cx="1290955" cy="381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14:sizeRelV relativeFrom="margin">
                <wp14:pctHeight>0</wp14:pctHeight>
              </wp14:sizeRelV>
            </wp:anchor>
          </w:drawing>
        </mc:Choice>
        <mc:Fallback xmlns:arto="http://schemas.microsoft.com/office/word/2006/arto">
          <w:pict>
            <v:group w14:anchorId="6FC3802B" id="Gruppo 18" o:spid="_x0000_s1026" style="position:absolute;margin-left:-42.55pt;margin-top:-92.15pt;width:606.65pt;height:78.6pt;z-index:251667456;mso-height-relative:margin" coordsize="77044,99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gQAAAABSZ2h0bG9uZwAACb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E4QklNBAwAAAAABgkAAAABAAAAoAAAABkAAAHgAAAu4AAABe0AGAAB/9j/7QAMQWRvYmVf&#10;Q00AAv/uAA5BZG9iZQBkgAAAAAH/2wCEAAwICAgJCAwJCQwRCwoLERUPDAwPFRgTExUTExgRDAwM&#10;DAwMEQwMDAwMDAwMDAwMDAwMDAwMDAwMDAwMDAwMDAwBDQsLDQ4NEA4OEBQODg4UFA4ODg4UEQwM&#10;DAwMEREMDAwMDAwRDAwMDAwMDAwMDAwMDAwMDAwMDAwMDAwMDAwMDP/AABEIABk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PqtpuAAAAAAAAAAAAAAAAAAAAAAAAAAAAAAAAAAAAAAAAAAAAAAAAAAAAAAA&#10;AAAAAAAAAAAAAAAAAAAAAAAAAAAAAAAAAAAAAAAAAAAAAAAAAAAAAAAAAAAAAAAAAAAAAAAAAAAA&#10;AAAAAAAAAAAAAAAAAAAAAAAP6DvzS7h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9" o:spid="_x0000_s1027" type="#_x0000_t75" alt="Immagine che contiene testo, schermata, Carattere, Blu elettrico&#10;&#10;Descrizione generata automaticamente" style="position:absolute;width:77044;height:9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">
                <v:imagedata r:id="rId9" o:title="Immagine che contiene testo, schermata, Carattere, Blu elettrico&#10;&#10;Descrizione generata automaticamente" cropbottom="9513f"/>
              </v:shape>
              <v:shape id="Immagine 20" o:spid="_x0000_s1028" type="#_x0000_t75" alt="Immagine che contiene testo, schermata, software, Pagina Web&#10;&#10;Descrizione generata automaticamente" style="position:absolute;left:58953;top:2889;width:1290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">
                <v:imagedata r:id="rId10" o:title="Immagine che contiene testo, schermata, software, Pagina Web&#10;&#10;Descrizione generata automaticamente" croptop="13019f" cropbottom="48470f" cropleft="51847f" cropright="6132f"/>
              </v:shape>
              <w10:wrap type="through"/>
            </v:group>
          </w:pict>
        </mc:Fallback>
      </mc:AlternateContent>
    </w:r>
    <w:r w:rsidRPr="00DD675F">
      <w:rPr>
        <w:rFonts w:ascii="Calibri" w:hAnsi="Calibri" w:cs="Calibri Bold"/>
        <w:b/>
        <w:bCs/>
        <w:smallCaps/>
        <w:sz w:val="28"/>
        <w:szCs w:val="28"/>
      </w:rPr>
      <w:t>Missione 4 Istruzione e Ricerca – Componente 2</w:t>
    </w:r>
  </w:p>
  <w:p w14:paraId="581A045E" w14:textId="77777777" w:rsidR="002460C8" w:rsidRPr="00DD675F" w:rsidRDefault="002460C8" w:rsidP="00DD675F">
    <w:pPr>
      <w:widowControl w:val="0"/>
      <w:autoSpaceDE w:val="0"/>
      <w:autoSpaceDN w:val="0"/>
      <w:adjustRightInd w:val="0"/>
      <w:spacing w:before="60" w:line="240" w:lineRule="auto"/>
      <w:jc w:val="center"/>
      <w:rPr>
        <w:rFonts w:ascii="Calibri" w:hAnsi="Calibri" w:cs="Arial"/>
        <w:sz w:val="28"/>
        <w:szCs w:val="28"/>
      </w:rPr>
    </w:pPr>
    <w:r w:rsidRPr="00DD675F">
      <w:rPr>
        <w:rFonts w:ascii="Calibri" w:hAnsi="Calibri" w:cs="Calibri Bold"/>
        <w:b/>
        <w:bCs/>
        <w:sz w:val="28"/>
        <w:szCs w:val="28"/>
      </w:rPr>
      <w:t>Titolo Progetto: Centro Nazionale per la Mobilità Sostenibile (CNMOST)</w:t>
    </w:r>
  </w:p>
  <w:p w14:paraId="79266542" w14:textId="77777777" w:rsidR="002460C8" w:rsidRPr="00DD675F" w:rsidRDefault="002460C8" w:rsidP="00DD675F">
    <w:pPr>
      <w:widowControl w:val="0"/>
      <w:autoSpaceDE w:val="0"/>
      <w:autoSpaceDN w:val="0"/>
      <w:adjustRightInd w:val="0"/>
      <w:spacing w:before="60" w:line="240" w:lineRule="auto"/>
      <w:jc w:val="center"/>
      <w:rPr>
        <w:rFonts w:ascii="Calibri" w:hAnsi="Calibri" w:cs="Arial"/>
      </w:rPr>
    </w:pPr>
    <w:r w:rsidRPr="00DD675F">
      <w:rPr>
        <w:rFonts w:ascii="Calibri" w:hAnsi="Calibri" w:cs="Times New Roman"/>
      </w:rPr>
      <w:t>Codice progetto MUR: CN00000023 – CUP UNINA: E63C22000930007</w:t>
    </w:r>
  </w:p>
  <w:p w14:paraId="2BAB040C" w14:textId="7C41720F" w:rsidR="002460C8" w:rsidRDefault="002460C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3"/>
    <w:name w:val="WWNum7"/>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4"/>
    <w:multiLevelType w:val="multilevel"/>
    <w:tmpl w:val="00000004"/>
    <w:name w:val="WWNum4"/>
    <w:lvl w:ilvl="0">
      <w:start w:val="4"/>
      <w:numFmt w:val="decimal"/>
      <w:lvlText w:val="%1)"/>
      <w:lvlJc w:val="left"/>
      <w:pPr>
        <w:tabs>
          <w:tab w:val="num" w:pos="0"/>
        </w:tabs>
        <w:ind w:left="720" w:hanging="360"/>
      </w:pPr>
      <w:rPr>
        <w:rFonts w:ascii="Arial" w:hAnsi="Arial"/>
        <w:i w:val="0"/>
        <w:sz w:val="15"/>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5"/>
    <w:multiLevelType w:val="multilevel"/>
    <w:tmpl w:val="00000005"/>
    <w:name w:val="WWNum5"/>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0000006"/>
    <w:multiLevelType w:val="multilevel"/>
    <w:tmpl w:val="00000006"/>
    <w:name w:val="WWNum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8"/>
    <w:multiLevelType w:val="multilevel"/>
    <w:tmpl w:val="00000008"/>
    <w:name w:val="WWNum8"/>
    <w:lvl w:ilvl="0">
      <w:start w:val="1"/>
      <w:numFmt w:val="bullet"/>
      <w:lvlText w:val=""/>
      <w:lvlJc w:val="left"/>
      <w:pPr>
        <w:tabs>
          <w:tab w:val="num" w:pos="0"/>
        </w:tabs>
        <w:ind w:left="1417" w:hanging="567"/>
      </w:pPr>
      <w:rPr>
        <w:rFonts w:ascii="Symbol" w:hAnsi="Symbol" w:cs="Symbol"/>
        <w:sz w:val="15"/>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Num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A"/>
    <w:multiLevelType w:val="multilevel"/>
    <w:tmpl w:val="3D8C9648"/>
    <w:name w:val="WWNum10"/>
    <w:lvl w:ilvl="0">
      <w:start w:val="1"/>
      <w:numFmt w:val="decimal"/>
      <w:lvlText w:val="%1."/>
      <w:lvlJc w:val="left"/>
      <w:pPr>
        <w:tabs>
          <w:tab w:val="num" w:pos="-360"/>
        </w:tabs>
        <w:ind w:left="360" w:hanging="360"/>
      </w:pPr>
      <w:rPr>
        <w:strike w:val="0"/>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B"/>
    <w:multiLevelType w:val="multilevel"/>
    <w:tmpl w:val="0000000B"/>
    <w:name w:val="WWNum1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C"/>
    <w:multiLevelType w:val="multilevel"/>
    <w:tmpl w:val="0000000C"/>
    <w:name w:val="WWNum1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D"/>
    <w:multiLevelType w:val="multilevel"/>
    <w:tmpl w:val="0000000D"/>
    <w:name w:val="WWNum1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E"/>
    <w:multiLevelType w:val="multilevel"/>
    <w:tmpl w:val="036A5BEC"/>
    <w:name w:val="WWNum14"/>
    <w:lvl w:ilvl="0">
      <w:start w:val="1"/>
      <w:numFmt w:val="bullet"/>
      <w:lvlText w:val="-"/>
      <w:lvlJc w:val="left"/>
      <w:pPr>
        <w:tabs>
          <w:tab w:val="num" w:pos="0"/>
        </w:tabs>
        <w:ind w:left="720" w:hanging="360"/>
      </w:pPr>
      <w:rPr>
        <w:rFonts w:ascii="Courier New" w:hAnsi="Courier New" w:cs="Courier New"/>
        <w:b w:val="0"/>
        <w:sz w:val="1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29F4DA1"/>
    <w:multiLevelType w:val="hybridMultilevel"/>
    <w:tmpl w:val="52F4C994"/>
    <w:lvl w:ilvl="0" w:tplc="11AE96A4">
      <w:start w:val="1"/>
      <w:numFmt w:val="decimal"/>
      <w:pStyle w:val="Numeroelenco"/>
      <w:lvlText w:val="%1."/>
      <w:lvlJc w:val="left"/>
      <w:pPr>
        <w:tabs>
          <w:tab w:val="num" w:pos="360"/>
        </w:tabs>
        <w:ind w:left="360" w:hanging="360"/>
      </w:pPr>
      <w:rPr>
        <w:rFonts w:hint="default"/>
        <w:i w:val="0"/>
        <w:strike w:val="0"/>
        <w:color w:val="auto"/>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B560104"/>
    <w:multiLevelType w:val="multilevel"/>
    <w:tmpl w:val="602A9A04"/>
    <w:styleLink w:val="WWNum11"/>
    <w:lvl w:ilvl="0">
      <w:numFmt w:val="bullet"/>
      <w:lvlText w:val="-"/>
      <w:lvlJc w:val="left"/>
      <w:pPr>
        <w:ind w:left="1211" w:hanging="360"/>
      </w:pPr>
      <w:rPr>
        <w:rFonts w:ascii="Trebuchet MS" w:hAnsi="Trebuchet MS"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D6228C5"/>
    <w:multiLevelType w:val="multilevel"/>
    <w:tmpl w:val="85D2742C"/>
    <w:styleLink w:val="WWNum2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39A3CAD"/>
    <w:multiLevelType w:val="multilevel"/>
    <w:tmpl w:val="F9EEEBE2"/>
    <w:styleLink w:val="WWNum121"/>
    <w:lvl w:ilvl="0">
      <w:start w:val="1"/>
      <w:numFmt w:val="decimal"/>
      <w:lvlText w:val="%1."/>
      <w:lvlJc w:val="left"/>
      <w:pPr>
        <w:ind w:left="303" w:hanging="360"/>
      </w:pPr>
    </w:lvl>
    <w:lvl w:ilvl="1">
      <w:start w:val="1"/>
      <w:numFmt w:val="lowerLetter"/>
      <w:lvlText w:val="%2."/>
      <w:lvlJc w:val="left"/>
      <w:pPr>
        <w:ind w:left="1023" w:hanging="360"/>
      </w:pPr>
    </w:lvl>
    <w:lvl w:ilvl="2">
      <w:start w:val="1"/>
      <w:numFmt w:val="lowerRoman"/>
      <w:lvlText w:val="%1.%2.%3."/>
      <w:lvlJc w:val="right"/>
      <w:pPr>
        <w:ind w:left="1743" w:hanging="180"/>
      </w:pPr>
    </w:lvl>
    <w:lvl w:ilvl="3">
      <w:start w:val="1"/>
      <w:numFmt w:val="decimal"/>
      <w:lvlText w:val="%1.%2.%3.%4."/>
      <w:lvlJc w:val="left"/>
      <w:pPr>
        <w:ind w:left="2463" w:hanging="360"/>
      </w:pPr>
    </w:lvl>
    <w:lvl w:ilvl="4">
      <w:start w:val="1"/>
      <w:numFmt w:val="lowerLetter"/>
      <w:lvlText w:val="%1.%2.%3.%4.%5."/>
      <w:lvlJc w:val="left"/>
      <w:pPr>
        <w:ind w:left="3183" w:hanging="360"/>
      </w:pPr>
    </w:lvl>
    <w:lvl w:ilvl="5">
      <w:start w:val="1"/>
      <w:numFmt w:val="lowerRoman"/>
      <w:lvlText w:val="%1.%2.%3.%4.%5.%6."/>
      <w:lvlJc w:val="right"/>
      <w:pPr>
        <w:ind w:left="3903" w:hanging="180"/>
      </w:pPr>
    </w:lvl>
    <w:lvl w:ilvl="6">
      <w:start w:val="1"/>
      <w:numFmt w:val="decimal"/>
      <w:lvlText w:val="%1.%2.%3.%4.%5.%6.%7."/>
      <w:lvlJc w:val="left"/>
      <w:pPr>
        <w:ind w:left="4623" w:hanging="360"/>
      </w:pPr>
    </w:lvl>
    <w:lvl w:ilvl="7">
      <w:start w:val="1"/>
      <w:numFmt w:val="lowerLetter"/>
      <w:lvlText w:val="%1.%2.%3.%4.%5.%6.%7.%8."/>
      <w:lvlJc w:val="left"/>
      <w:pPr>
        <w:ind w:left="5343" w:hanging="360"/>
      </w:pPr>
    </w:lvl>
    <w:lvl w:ilvl="8">
      <w:start w:val="1"/>
      <w:numFmt w:val="lowerRoman"/>
      <w:lvlText w:val="%1.%2.%3.%4.%5.%6.%7.%8.%9."/>
      <w:lvlJc w:val="right"/>
      <w:pPr>
        <w:ind w:left="6063" w:hanging="180"/>
      </w:pPr>
    </w:lvl>
  </w:abstractNum>
  <w:abstractNum w:abstractNumId="15" w15:restartNumberingAfterBreak="0">
    <w:nsid w:val="1CE22E5D"/>
    <w:multiLevelType w:val="multilevel"/>
    <w:tmpl w:val="A1AA8C74"/>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start w:val="1"/>
      <w:numFmt w:val="decimal"/>
      <w:lvlText w:val="%1.%2.%3."/>
      <w:lvlJc w:val="left"/>
      <w:pPr>
        <w:ind w:left="2160" w:hanging="360"/>
      </w:pPr>
      <w:rPr>
        <w:rFonts w:cs="Times New Roman"/>
      </w:rPr>
    </w:lvl>
    <w:lvl w:ilvl="3">
      <w:start w:val="1"/>
      <w:numFmt w:val="decimal"/>
      <w:lvlText w:val="%1.%2.%3.%4."/>
      <w:lvlJc w:val="left"/>
      <w:pPr>
        <w:ind w:left="2880" w:hanging="360"/>
      </w:pPr>
      <w:rPr>
        <w:rFonts w:cs="Times New Roman"/>
      </w:rPr>
    </w:lvl>
    <w:lvl w:ilvl="4">
      <w:start w:val="1"/>
      <w:numFmt w:val="decimal"/>
      <w:lvlText w:val="%1.%2.%3.%4.%5."/>
      <w:lvlJc w:val="left"/>
      <w:pPr>
        <w:ind w:left="3600" w:hanging="360"/>
      </w:pPr>
      <w:rPr>
        <w:rFonts w:cs="Times New Roman"/>
      </w:rPr>
    </w:lvl>
    <w:lvl w:ilvl="5">
      <w:start w:val="1"/>
      <w:numFmt w:val="decimal"/>
      <w:lvlText w:val="%1.%2.%3.%4.%5.%6."/>
      <w:lvlJc w:val="left"/>
      <w:pPr>
        <w:ind w:left="4320" w:hanging="360"/>
      </w:pPr>
      <w:rPr>
        <w:rFonts w:cs="Times New Roman"/>
      </w:rPr>
    </w:lvl>
    <w:lvl w:ilvl="6">
      <w:start w:val="1"/>
      <w:numFmt w:val="decimal"/>
      <w:lvlText w:val="%1.%2.%3.%4.%5.%6.%7."/>
      <w:lvlJc w:val="left"/>
      <w:pPr>
        <w:ind w:left="5040" w:hanging="360"/>
      </w:pPr>
      <w:rPr>
        <w:rFonts w:cs="Times New Roman"/>
      </w:rPr>
    </w:lvl>
    <w:lvl w:ilvl="7">
      <w:start w:val="1"/>
      <w:numFmt w:val="decimal"/>
      <w:lvlText w:val="%1.%2.%3.%4.%5.%6.%7.%8."/>
      <w:lvlJc w:val="left"/>
      <w:pPr>
        <w:ind w:left="5760" w:hanging="360"/>
      </w:pPr>
      <w:rPr>
        <w:rFonts w:cs="Times New Roman"/>
      </w:rPr>
    </w:lvl>
    <w:lvl w:ilvl="8">
      <w:start w:val="1"/>
      <w:numFmt w:val="decimal"/>
      <w:lvlText w:val="%1.%2.%3.%4.%5.%6.%7.%8.%9."/>
      <w:lvlJc w:val="left"/>
      <w:pPr>
        <w:ind w:left="6480" w:hanging="360"/>
      </w:pPr>
      <w:rPr>
        <w:rFonts w:cs="Times New Roman"/>
      </w:rPr>
    </w:lvl>
  </w:abstractNum>
  <w:abstractNum w:abstractNumId="16" w15:restartNumberingAfterBreak="0">
    <w:nsid w:val="23D3207D"/>
    <w:multiLevelType w:val="multilevel"/>
    <w:tmpl w:val="3F4EE8CC"/>
    <w:styleLink w:val="WWNum16"/>
    <w:lvl w:ilvl="0">
      <w:start w:val="1"/>
      <w:numFmt w:val="decimal"/>
      <w:lvlText w:val="%1."/>
      <w:lvlJc w:val="left"/>
      <w:pPr>
        <w:ind w:left="303" w:hanging="360"/>
      </w:pPr>
    </w:lvl>
    <w:lvl w:ilvl="1">
      <w:start w:val="1"/>
      <w:numFmt w:val="lowerLetter"/>
      <w:lvlText w:val="%2."/>
      <w:lvlJc w:val="left"/>
      <w:pPr>
        <w:ind w:left="1023" w:hanging="360"/>
      </w:pPr>
    </w:lvl>
    <w:lvl w:ilvl="2">
      <w:start w:val="1"/>
      <w:numFmt w:val="lowerRoman"/>
      <w:lvlText w:val="%1.%2.%3."/>
      <w:lvlJc w:val="right"/>
      <w:pPr>
        <w:ind w:left="1743" w:hanging="180"/>
      </w:pPr>
    </w:lvl>
    <w:lvl w:ilvl="3">
      <w:start w:val="1"/>
      <w:numFmt w:val="decimal"/>
      <w:lvlText w:val="%1.%2.%3.%4."/>
      <w:lvlJc w:val="left"/>
      <w:pPr>
        <w:ind w:left="2463" w:hanging="360"/>
      </w:pPr>
    </w:lvl>
    <w:lvl w:ilvl="4">
      <w:start w:val="1"/>
      <w:numFmt w:val="lowerLetter"/>
      <w:lvlText w:val="%1.%2.%3.%4.%5."/>
      <w:lvlJc w:val="left"/>
      <w:pPr>
        <w:ind w:left="3183" w:hanging="360"/>
      </w:pPr>
    </w:lvl>
    <w:lvl w:ilvl="5">
      <w:start w:val="1"/>
      <w:numFmt w:val="lowerRoman"/>
      <w:lvlText w:val="%1.%2.%3.%4.%5.%6."/>
      <w:lvlJc w:val="right"/>
      <w:pPr>
        <w:ind w:left="3903" w:hanging="180"/>
      </w:pPr>
    </w:lvl>
    <w:lvl w:ilvl="6">
      <w:start w:val="1"/>
      <w:numFmt w:val="decimal"/>
      <w:lvlText w:val="%1.%2.%3.%4.%5.%6.%7."/>
      <w:lvlJc w:val="left"/>
      <w:pPr>
        <w:ind w:left="4623" w:hanging="360"/>
      </w:pPr>
    </w:lvl>
    <w:lvl w:ilvl="7">
      <w:start w:val="1"/>
      <w:numFmt w:val="lowerLetter"/>
      <w:lvlText w:val="%1.%2.%3.%4.%5.%6.%7.%8."/>
      <w:lvlJc w:val="left"/>
      <w:pPr>
        <w:ind w:left="5343" w:hanging="360"/>
      </w:pPr>
    </w:lvl>
    <w:lvl w:ilvl="8">
      <w:start w:val="1"/>
      <w:numFmt w:val="lowerRoman"/>
      <w:lvlText w:val="%1.%2.%3.%4.%5.%6.%7.%8.%9."/>
      <w:lvlJc w:val="right"/>
      <w:pPr>
        <w:ind w:left="6063" w:hanging="180"/>
      </w:pPr>
    </w:lvl>
  </w:abstractNum>
  <w:abstractNum w:abstractNumId="17" w15:restartNumberingAfterBreak="0">
    <w:nsid w:val="2E150C22"/>
    <w:multiLevelType w:val="multilevel"/>
    <w:tmpl w:val="2924C08A"/>
    <w:styleLink w:val="WWNum23"/>
    <w:lvl w:ilvl="0">
      <w:numFmt w:val="bullet"/>
      <w:lvlText w:val=""/>
      <w:lvlJc w:val="left"/>
      <w:pPr>
        <w:ind w:left="720" w:hanging="360"/>
      </w:pPr>
      <w:rPr>
        <w:rFonts w:ascii="Wingdings" w:hAnsi="Wingdings"/>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 w15:restartNumberingAfterBreak="0">
    <w:nsid w:val="302251AC"/>
    <w:multiLevelType w:val="multilevel"/>
    <w:tmpl w:val="D25216A4"/>
    <w:styleLink w:val="WWNum2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62018FF"/>
    <w:multiLevelType w:val="hybridMultilevel"/>
    <w:tmpl w:val="B6C412AC"/>
    <w:lvl w:ilvl="0" w:tplc="983CB7EA">
      <w:start w:val="1"/>
      <w:numFmt w:val="decimal"/>
      <w:pStyle w:val="Bibliografia1"/>
      <w:lvlText w:val="%1."/>
      <w:lvlJc w:val="left"/>
      <w:pPr>
        <w:tabs>
          <w:tab w:val="num" w:pos="360"/>
        </w:tabs>
        <w:ind w:left="360" w:hanging="360"/>
      </w:pPr>
      <w:rPr>
        <w:rFonts w:cs="Times New Roman"/>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20" w15:restartNumberingAfterBreak="0">
    <w:nsid w:val="3A297125"/>
    <w:multiLevelType w:val="singleLevel"/>
    <w:tmpl w:val="D090A1E6"/>
    <w:lvl w:ilvl="0">
      <w:start w:val="1"/>
      <w:numFmt w:val="bullet"/>
      <w:pStyle w:val="AA1stlevelbullet"/>
      <w:lvlText w:val=""/>
      <w:lvlJc w:val="left"/>
      <w:pPr>
        <w:tabs>
          <w:tab w:val="num" w:pos="283"/>
        </w:tabs>
        <w:ind w:left="283" w:hanging="283"/>
      </w:pPr>
      <w:rPr>
        <w:rFonts w:ascii="Symbol" w:hAnsi="Symbol" w:hint="default"/>
      </w:rPr>
    </w:lvl>
  </w:abstractNum>
  <w:abstractNum w:abstractNumId="21" w15:restartNumberingAfterBreak="0">
    <w:nsid w:val="4321045A"/>
    <w:multiLevelType w:val="multilevel"/>
    <w:tmpl w:val="30FEC816"/>
    <w:styleLink w:val="WWNum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04946AE"/>
    <w:multiLevelType w:val="multilevel"/>
    <w:tmpl w:val="88E05D32"/>
    <w:styleLink w:val="WWNum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34D68FF"/>
    <w:multiLevelType w:val="hybridMultilevel"/>
    <w:tmpl w:val="0944AEEC"/>
    <w:lvl w:ilvl="0" w:tplc="956CB5D8">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8504955"/>
    <w:multiLevelType w:val="hybridMultilevel"/>
    <w:tmpl w:val="88906F8E"/>
    <w:lvl w:ilvl="0" w:tplc="B622AAB0">
      <w:start w:val="1"/>
      <w:numFmt w:val="bullet"/>
      <w:pStyle w:val="Puntoelenco"/>
      <w:lvlText w:val="-"/>
      <w:lvlJc w:val="left"/>
      <w:pPr>
        <w:tabs>
          <w:tab w:val="num" w:pos="720"/>
        </w:tabs>
        <w:ind w:left="720" w:hanging="360"/>
      </w:pPr>
      <w:rPr>
        <w:rFonts w:ascii="Courier New" w:hAnsi="Courier New" w:cs="Times New Roman" w:hint="default"/>
      </w:rPr>
    </w:lvl>
    <w:lvl w:ilvl="1" w:tplc="E3EC555C">
      <w:start w:val="1"/>
      <w:numFmt w:val="lowerLetter"/>
      <w:lvlText w:val="%2)"/>
      <w:lvlJc w:val="left"/>
      <w:pPr>
        <w:tabs>
          <w:tab w:val="num" w:pos="1800"/>
        </w:tabs>
        <w:ind w:left="1800" w:hanging="360"/>
      </w:pPr>
    </w:lvl>
    <w:lvl w:ilvl="2" w:tplc="04100005">
      <w:start w:val="1"/>
      <w:numFmt w:val="bullet"/>
      <w:lvlText w:val=""/>
      <w:lvlJc w:val="left"/>
      <w:pPr>
        <w:tabs>
          <w:tab w:val="num" w:pos="2520"/>
        </w:tabs>
        <w:ind w:left="2520" w:hanging="360"/>
      </w:pPr>
      <w:rPr>
        <w:rFonts w:ascii="Wingdings" w:hAnsi="Wingdings"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Courier New"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Courier New"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E5943B4"/>
    <w:multiLevelType w:val="hybridMultilevel"/>
    <w:tmpl w:val="44A0310A"/>
    <w:lvl w:ilvl="0" w:tplc="32D6C67C">
      <w:start w:val="1"/>
      <w:numFmt w:val="bullet"/>
      <w:lvlText w:val="◊"/>
      <w:lvlJc w:val="left"/>
      <w:pPr>
        <w:ind w:left="360" w:hanging="360"/>
      </w:pPr>
      <w:rPr>
        <w:rFonts w:hAnsi="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5FA80370"/>
    <w:multiLevelType w:val="multilevel"/>
    <w:tmpl w:val="34B8F080"/>
    <w:styleLink w:val="WWNum111"/>
    <w:lvl w:ilvl="0">
      <w:numFmt w:val="bullet"/>
      <w:lvlText w:val="-"/>
      <w:lvlJc w:val="left"/>
      <w:pPr>
        <w:ind w:left="1211" w:hanging="360"/>
      </w:pPr>
      <w:rPr>
        <w:rFonts w:ascii="Trebuchet MS" w:hAnsi="Trebuchet MS"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11372AB"/>
    <w:multiLevelType w:val="multilevel"/>
    <w:tmpl w:val="9E025708"/>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Times New Roman"/>
      </w:rPr>
    </w:lvl>
    <w:lvl w:ilvl="2">
      <w:start w:val="1"/>
      <w:numFmt w:val="decimal"/>
      <w:lvlText w:val="%1.%2.%3."/>
      <w:lvlJc w:val="left"/>
      <w:pPr>
        <w:ind w:left="2160" w:hanging="360"/>
      </w:pPr>
      <w:rPr>
        <w:rFonts w:cs="Times New Roman"/>
      </w:rPr>
    </w:lvl>
    <w:lvl w:ilvl="3">
      <w:start w:val="1"/>
      <w:numFmt w:val="decimal"/>
      <w:lvlText w:val="%1.%2.%3.%4."/>
      <w:lvlJc w:val="left"/>
      <w:pPr>
        <w:ind w:left="2880" w:hanging="360"/>
      </w:pPr>
      <w:rPr>
        <w:rFonts w:cs="Times New Roman"/>
      </w:rPr>
    </w:lvl>
    <w:lvl w:ilvl="4">
      <w:start w:val="1"/>
      <w:numFmt w:val="decimal"/>
      <w:lvlText w:val="%1.%2.%3.%4.%5."/>
      <w:lvlJc w:val="left"/>
      <w:pPr>
        <w:ind w:left="3600" w:hanging="360"/>
      </w:pPr>
      <w:rPr>
        <w:rFonts w:cs="Times New Roman"/>
      </w:rPr>
    </w:lvl>
    <w:lvl w:ilvl="5">
      <w:start w:val="1"/>
      <w:numFmt w:val="decimal"/>
      <w:lvlText w:val="%1.%2.%3.%4.%5.%6."/>
      <w:lvlJc w:val="left"/>
      <w:pPr>
        <w:ind w:left="4320" w:hanging="360"/>
      </w:pPr>
      <w:rPr>
        <w:rFonts w:cs="Times New Roman"/>
      </w:rPr>
    </w:lvl>
    <w:lvl w:ilvl="6">
      <w:start w:val="1"/>
      <w:numFmt w:val="decimal"/>
      <w:lvlText w:val="%1.%2.%3.%4.%5.%6.%7."/>
      <w:lvlJc w:val="left"/>
      <w:pPr>
        <w:ind w:left="5040" w:hanging="360"/>
      </w:pPr>
      <w:rPr>
        <w:rFonts w:cs="Times New Roman"/>
      </w:rPr>
    </w:lvl>
    <w:lvl w:ilvl="7">
      <w:start w:val="1"/>
      <w:numFmt w:val="decimal"/>
      <w:lvlText w:val="%1.%2.%3.%4.%5.%6.%7.%8."/>
      <w:lvlJc w:val="left"/>
      <w:pPr>
        <w:ind w:left="5760" w:hanging="360"/>
      </w:pPr>
      <w:rPr>
        <w:rFonts w:cs="Times New Roman"/>
      </w:rPr>
    </w:lvl>
    <w:lvl w:ilvl="8">
      <w:start w:val="1"/>
      <w:numFmt w:val="decimal"/>
      <w:lvlText w:val="%1.%2.%3.%4.%5.%6.%7.%8.%9."/>
      <w:lvlJc w:val="left"/>
      <w:pPr>
        <w:ind w:left="6480" w:hanging="360"/>
      </w:pPr>
      <w:rPr>
        <w:rFonts w:cs="Times New Roman"/>
      </w:rPr>
    </w:lvl>
  </w:abstractNum>
  <w:abstractNum w:abstractNumId="28" w15:restartNumberingAfterBreak="0">
    <w:nsid w:val="6123360E"/>
    <w:multiLevelType w:val="hybridMultilevel"/>
    <w:tmpl w:val="E20811AE"/>
    <w:lvl w:ilvl="0" w:tplc="755229FE">
      <w:start w:val="1"/>
      <w:numFmt w:val="bullet"/>
      <w:pStyle w:val="rien"/>
      <w:lvlText w:val="o"/>
      <w:lvlJc w:val="left"/>
      <w:pPr>
        <w:tabs>
          <w:tab w:val="num" w:pos="1004"/>
        </w:tabs>
        <w:ind w:left="1004" w:hanging="360"/>
      </w:pPr>
      <w:rPr>
        <w:rFonts w:ascii="Courier New" w:hAnsi="Courier New" w:hint="default"/>
      </w:rPr>
    </w:lvl>
    <w:lvl w:ilvl="1" w:tplc="3D58A208" w:tentative="1">
      <w:start w:val="1"/>
      <w:numFmt w:val="bullet"/>
      <w:lvlText w:val="o"/>
      <w:lvlJc w:val="left"/>
      <w:pPr>
        <w:tabs>
          <w:tab w:val="num" w:pos="1724"/>
        </w:tabs>
        <w:ind w:left="1724" w:hanging="360"/>
      </w:pPr>
      <w:rPr>
        <w:rFonts w:ascii="Courier New" w:hAnsi="Courier New" w:hint="default"/>
      </w:rPr>
    </w:lvl>
    <w:lvl w:ilvl="2" w:tplc="B7C46FDC" w:tentative="1">
      <w:start w:val="1"/>
      <w:numFmt w:val="bullet"/>
      <w:lvlText w:val=""/>
      <w:lvlJc w:val="left"/>
      <w:pPr>
        <w:tabs>
          <w:tab w:val="num" w:pos="2444"/>
        </w:tabs>
        <w:ind w:left="2444" w:hanging="360"/>
      </w:pPr>
      <w:rPr>
        <w:rFonts w:ascii="Wingdings" w:hAnsi="Wingdings" w:hint="default"/>
      </w:rPr>
    </w:lvl>
    <w:lvl w:ilvl="3" w:tplc="E7AEB342" w:tentative="1">
      <w:start w:val="1"/>
      <w:numFmt w:val="bullet"/>
      <w:lvlText w:val=""/>
      <w:lvlJc w:val="left"/>
      <w:pPr>
        <w:tabs>
          <w:tab w:val="num" w:pos="3164"/>
        </w:tabs>
        <w:ind w:left="3164" w:hanging="360"/>
      </w:pPr>
      <w:rPr>
        <w:rFonts w:ascii="Symbol" w:hAnsi="Symbol" w:hint="default"/>
      </w:rPr>
    </w:lvl>
    <w:lvl w:ilvl="4" w:tplc="5EBA9DBE" w:tentative="1">
      <w:start w:val="1"/>
      <w:numFmt w:val="bullet"/>
      <w:lvlText w:val="o"/>
      <w:lvlJc w:val="left"/>
      <w:pPr>
        <w:tabs>
          <w:tab w:val="num" w:pos="3884"/>
        </w:tabs>
        <w:ind w:left="3884" w:hanging="360"/>
      </w:pPr>
      <w:rPr>
        <w:rFonts w:ascii="Courier New" w:hAnsi="Courier New" w:hint="default"/>
      </w:rPr>
    </w:lvl>
    <w:lvl w:ilvl="5" w:tplc="F79CCF9E" w:tentative="1">
      <w:start w:val="1"/>
      <w:numFmt w:val="bullet"/>
      <w:lvlText w:val=""/>
      <w:lvlJc w:val="left"/>
      <w:pPr>
        <w:tabs>
          <w:tab w:val="num" w:pos="4604"/>
        </w:tabs>
        <w:ind w:left="4604" w:hanging="360"/>
      </w:pPr>
      <w:rPr>
        <w:rFonts w:ascii="Wingdings" w:hAnsi="Wingdings" w:hint="default"/>
      </w:rPr>
    </w:lvl>
    <w:lvl w:ilvl="6" w:tplc="7D9AE00A" w:tentative="1">
      <w:start w:val="1"/>
      <w:numFmt w:val="bullet"/>
      <w:lvlText w:val=""/>
      <w:lvlJc w:val="left"/>
      <w:pPr>
        <w:tabs>
          <w:tab w:val="num" w:pos="5324"/>
        </w:tabs>
        <w:ind w:left="5324" w:hanging="360"/>
      </w:pPr>
      <w:rPr>
        <w:rFonts w:ascii="Symbol" w:hAnsi="Symbol" w:hint="default"/>
      </w:rPr>
    </w:lvl>
    <w:lvl w:ilvl="7" w:tplc="6D3ABAAC" w:tentative="1">
      <w:start w:val="1"/>
      <w:numFmt w:val="bullet"/>
      <w:lvlText w:val="o"/>
      <w:lvlJc w:val="left"/>
      <w:pPr>
        <w:tabs>
          <w:tab w:val="num" w:pos="6044"/>
        </w:tabs>
        <w:ind w:left="6044" w:hanging="360"/>
      </w:pPr>
      <w:rPr>
        <w:rFonts w:ascii="Courier New" w:hAnsi="Courier New" w:hint="default"/>
      </w:rPr>
    </w:lvl>
    <w:lvl w:ilvl="8" w:tplc="E4EE0E22" w:tentative="1">
      <w:start w:val="1"/>
      <w:numFmt w:val="bullet"/>
      <w:lvlText w:val=""/>
      <w:lvlJc w:val="left"/>
      <w:pPr>
        <w:tabs>
          <w:tab w:val="num" w:pos="6764"/>
        </w:tabs>
        <w:ind w:left="6764" w:hanging="360"/>
      </w:pPr>
      <w:rPr>
        <w:rFonts w:ascii="Wingdings" w:hAnsi="Wingdings" w:hint="default"/>
      </w:rPr>
    </w:lvl>
  </w:abstractNum>
  <w:abstractNum w:abstractNumId="29" w15:restartNumberingAfterBreak="0">
    <w:nsid w:val="68764FAD"/>
    <w:multiLevelType w:val="multilevel"/>
    <w:tmpl w:val="885CCC14"/>
    <w:styleLink w:val="Stile2"/>
    <w:lvl w:ilvl="0">
      <w:start w:val="1"/>
      <w:numFmt w:val="decimal"/>
      <w:lvlText w:val="%1."/>
      <w:lvlJc w:val="left"/>
      <w:pPr>
        <w:ind w:left="360" w:hanging="360"/>
      </w:pPr>
      <w:rPr>
        <w:rFonts w:ascii="Garamond" w:hAnsi="Garamond" w:hint="default"/>
        <w:b/>
        <w:i w:val="0"/>
        <w:sz w:val="24"/>
      </w:rPr>
    </w:lvl>
    <w:lvl w:ilvl="1">
      <w:start w:val="1"/>
      <w:numFmt w:val="decimal"/>
      <w:isLgl/>
      <w:lvlText w:val="%1.%2"/>
      <w:lvlJc w:val="left"/>
      <w:pPr>
        <w:ind w:left="720" w:hanging="720"/>
      </w:pPr>
      <w:rPr>
        <w:rFonts w:ascii="Garamond" w:hAnsi="Garamond"/>
        <w:b/>
        <w:caps/>
        <w:smallCaps w:val="0"/>
        <w:strike w:val="0"/>
        <w:dstrike w:val="0"/>
        <w:vanish w:val="0"/>
        <w:sz w:val="24"/>
        <w:vertAlign w:val="baseline"/>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7C937A24"/>
    <w:multiLevelType w:val="hybridMultilevel"/>
    <w:tmpl w:val="3092AFE2"/>
    <w:lvl w:ilvl="0" w:tplc="FCFA9224">
      <w:start w:val="1"/>
      <w:numFmt w:val="bullet"/>
      <w:lvlText w:val=""/>
      <w:lvlJc w:val="left"/>
      <w:pPr>
        <w:ind w:left="360" w:hanging="360"/>
      </w:pPr>
      <w:rPr>
        <w:rFonts w:ascii="Wingdings" w:hAnsi="Wingdings" w:cs="Wingdings" w:hint="default"/>
        <w:b w:val="0"/>
        <w:i w:val="0"/>
        <w:sz w:val="16"/>
        <w:szCs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7D6D1617"/>
    <w:multiLevelType w:val="multilevel"/>
    <w:tmpl w:val="6406B744"/>
    <w:styleLink w:val="WWNum12"/>
    <w:lvl w:ilvl="0">
      <w:start w:val="1"/>
      <w:numFmt w:val="decimal"/>
      <w:lvlText w:val="%1."/>
      <w:lvlJc w:val="left"/>
      <w:pPr>
        <w:ind w:left="303" w:hanging="360"/>
      </w:pPr>
    </w:lvl>
    <w:lvl w:ilvl="1">
      <w:start w:val="1"/>
      <w:numFmt w:val="lowerLetter"/>
      <w:lvlText w:val="%2."/>
      <w:lvlJc w:val="left"/>
      <w:pPr>
        <w:ind w:left="1023" w:hanging="360"/>
      </w:pPr>
    </w:lvl>
    <w:lvl w:ilvl="2">
      <w:start w:val="1"/>
      <w:numFmt w:val="lowerRoman"/>
      <w:lvlText w:val="%1.%2.%3."/>
      <w:lvlJc w:val="right"/>
      <w:pPr>
        <w:ind w:left="1743" w:hanging="180"/>
      </w:pPr>
    </w:lvl>
    <w:lvl w:ilvl="3">
      <w:start w:val="1"/>
      <w:numFmt w:val="decimal"/>
      <w:lvlText w:val="%1.%2.%3.%4."/>
      <w:lvlJc w:val="left"/>
      <w:pPr>
        <w:ind w:left="2463" w:hanging="360"/>
      </w:pPr>
    </w:lvl>
    <w:lvl w:ilvl="4">
      <w:start w:val="1"/>
      <w:numFmt w:val="lowerLetter"/>
      <w:lvlText w:val="%1.%2.%3.%4.%5."/>
      <w:lvlJc w:val="left"/>
      <w:pPr>
        <w:ind w:left="3183" w:hanging="360"/>
      </w:pPr>
    </w:lvl>
    <w:lvl w:ilvl="5">
      <w:start w:val="1"/>
      <w:numFmt w:val="lowerRoman"/>
      <w:lvlText w:val="%1.%2.%3.%4.%5.%6."/>
      <w:lvlJc w:val="right"/>
      <w:pPr>
        <w:ind w:left="3903" w:hanging="180"/>
      </w:pPr>
    </w:lvl>
    <w:lvl w:ilvl="6">
      <w:start w:val="1"/>
      <w:numFmt w:val="decimal"/>
      <w:lvlText w:val="%1.%2.%3.%4.%5.%6.%7."/>
      <w:lvlJc w:val="left"/>
      <w:pPr>
        <w:ind w:left="4623" w:hanging="360"/>
      </w:pPr>
    </w:lvl>
    <w:lvl w:ilvl="7">
      <w:start w:val="1"/>
      <w:numFmt w:val="lowerLetter"/>
      <w:lvlText w:val="%1.%2.%3.%4.%5.%6.%7.%8."/>
      <w:lvlJc w:val="left"/>
      <w:pPr>
        <w:ind w:left="5343" w:hanging="360"/>
      </w:pPr>
    </w:lvl>
    <w:lvl w:ilvl="8">
      <w:start w:val="1"/>
      <w:numFmt w:val="lowerRoman"/>
      <w:lvlText w:val="%1.%2.%3.%4.%5.%6.%7.%8.%9."/>
      <w:lvlJc w:val="right"/>
      <w:pPr>
        <w:ind w:left="6063" w:hanging="180"/>
      </w:pPr>
    </w:lvl>
  </w:abstractNum>
  <w:num w:numId="1" w16cid:durableId="1774127321">
    <w:abstractNumId w:val="28"/>
  </w:num>
  <w:num w:numId="2" w16cid:durableId="1755317228">
    <w:abstractNumId w:val="19"/>
  </w:num>
  <w:num w:numId="3" w16cid:durableId="1721054826">
    <w:abstractNumId w:val="27"/>
  </w:num>
  <w:num w:numId="4" w16cid:durableId="1677922193">
    <w:abstractNumId w:val="21"/>
  </w:num>
  <w:num w:numId="5" w16cid:durableId="1616862101">
    <w:abstractNumId w:val="22"/>
  </w:num>
  <w:num w:numId="6" w16cid:durableId="1861239224">
    <w:abstractNumId w:val="16"/>
  </w:num>
  <w:num w:numId="7" w16cid:durableId="1983266750">
    <w:abstractNumId w:val="15"/>
  </w:num>
  <w:num w:numId="8" w16cid:durableId="216400998">
    <w:abstractNumId w:val="17"/>
  </w:num>
  <w:num w:numId="9" w16cid:durableId="1260522908">
    <w:abstractNumId w:val="12"/>
  </w:num>
  <w:num w:numId="10" w16cid:durableId="1004288033">
    <w:abstractNumId w:val="31"/>
  </w:num>
  <w:num w:numId="11" w16cid:durableId="1514490369">
    <w:abstractNumId w:val="26"/>
  </w:num>
  <w:num w:numId="12" w16cid:durableId="1930774415">
    <w:abstractNumId w:val="14"/>
  </w:num>
  <w:num w:numId="13" w16cid:durableId="842936709">
    <w:abstractNumId w:val="13"/>
  </w:num>
  <w:num w:numId="14" w16cid:durableId="1069770322">
    <w:abstractNumId w:val="18"/>
  </w:num>
  <w:num w:numId="15" w16cid:durableId="918100258">
    <w:abstractNumId w:val="0"/>
  </w:num>
  <w:num w:numId="16" w16cid:durableId="87166520">
    <w:abstractNumId w:val="2"/>
  </w:num>
  <w:num w:numId="17" w16cid:durableId="2020617926">
    <w:abstractNumId w:val="29"/>
  </w:num>
  <w:num w:numId="18" w16cid:durableId="703018273">
    <w:abstractNumId w:val="24"/>
    <w:lvlOverride w:ilvl="0"/>
    <w:lvlOverride w:ilvl="1">
      <w:startOverride w:val="1"/>
    </w:lvlOverride>
    <w:lvlOverride w:ilvl="2"/>
    <w:lvlOverride w:ilvl="3"/>
    <w:lvlOverride w:ilvl="4"/>
    <w:lvlOverride w:ilvl="5"/>
    <w:lvlOverride w:ilvl="6"/>
    <w:lvlOverride w:ilvl="7"/>
    <w:lvlOverride w:ilvl="8"/>
  </w:num>
  <w:num w:numId="19" w16cid:durableId="1511605878">
    <w:abstractNumId w:val="11"/>
  </w:num>
  <w:num w:numId="20" w16cid:durableId="1040938864">
    <w:abstractNumId w:val="20"/>
  </w:num>
  <w:num w:numId="21" w16cid:durableId="712192658">
    <w:abstractNumId w:val="25"/>
  </w:num>
  <w:num w:numId="22" w16cid:durableId="1074397561">
    <w:abstractNumId w:val="30"/>
  </w:num>
  <w:num w:numId="23" w16cid:durableId="488330463">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drawingGridHorizontalSpacing w:val="57"/>
  <w:drawingGridVerticalSpacing w:val="5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F6F"/>
    <w:rsid w:val="00025747"/>
    <w:rsid w:val="00033AA6"/>
    <w:rsid w:val="00046F19"/>
    <w:rsid w:val="00066F39"/>
    <w:rsid w:val="000957CC"/>
    <w:rsid w:val="000A0A3B"/>
    <w:rsid w:val="000F7EA7"/>
    <w:rsid w:val="00100D64"/>
    <w:rsid w:val="00112180"/>
    <w:rsid w:val="001176E7"/>
    <w:rsid w:val="00127E50"/>
    <w:rsid w:val="00133478"/>
    <w:rsid w:val="001402A0"/>
    <w:rsid w:val="001524D1"/>
    <w:rsid w:val="001E7BC4"/>
    <w:rsid w:val="00204830"/>
    <w:rsid w:val="002416FE"/>
    <w:rsid w:val="002460C8"/>
    <w:rsid w:val="00274069"/>
    <w:rsid w:val="002A2EB3"/>
    <w:rsid w:val="00326388"/>
    <w:rsid w:val="00394290"/>
    <w:rsid w:val="0040087A"/>
    <w:rsid w:val="00425EA3"/>
    <w:rsid w:val="00436384"/>
    <w:rsid w:val="004E1B9C"/>
    <w:rsid w:val="00545EDB"/>
    <w:rsid w:val="0055281B"/>
    <w:rsid w:val="005B41CD"/>
    <w:rsid w:val="00633302"/>
    <w:rsid w:val="00655DEB"/>
    <w:rsid w:val="00656A5E"/>
    <w:rsid w:val="00677C05"/>
    <w:rsid w:val="006E6D5F"/>
    <w:rsid w:val="007249F2"/>
    <w:rsid w:val="00743E19"/>
    <w:rsid w:val="007A7A43"/>
    <w:rsid w:val="007E5C48"/>
    <w:rsid w:val="007F6722"/>
    <w:rsid w:val="008906D2"/>
    <w:rsid w:val="008F3B5E"/>
    <w:rsid w:val="00917A17"/>
    <w:rsid w:val="009C24EB"/>
    <w:rsid w:val="009C2EF6"/>
    <w:rsid w:val="00A13057"/>
    <w:rsid w:val="00A2292B"/>
    <w:rsid w:val="00A23898"/>
    <w:rsid w:val="00A2553E"/>
    <w:rsid w:val="00AB08DD"/>
    <w:rsid w:val="00AC1182"/>
    <w:rsid w:val="00AE4DB9"/>
    <w:rsid w:val="00B12B32"/>
    <w:rsid w:val="00B97A53"/>
    <w:rsid w:val="00BB15D5"/>
    <w:rsid w:val="00BC01DF"/>
    <w:rsid w:val="00BD2A8D"/>
    <w:rsid w:val="00BE77ED"/>
    <w:rsid w:val="00BF642F"/>
    <w:rsid w:val="00C146B1"/>
    <w:rsid w:val="00C34F6F"/>
    <w:rsid w:val="00C36785"/>
    <w:rsid w:val="00C95C58"/>
    <w:rsid w:val="00D33097"/>
    <w:rsid w:val="00D412CC"/>
    <w:rsid w:val="00D61D59"/>
    <w:rsid w:val="00DB5514"/>
    <w:rsid w:val="00DC0416"/>
    <w:rsid w:val="00DD675F"/>
    <w:rsid w:val="00DF1FA9"/>
    <w:rsid w:val="00DF6519"/>
    <w:rsid w:val="00DF6796"/>
    <w:rsid w:val="00E02C3E"/>
    <w:rsid w:val="00E0377D"/>
    <w:rsid w:val="00E042B2"/>
    <w:rsid w:val="00E14797"/>
    <w:rsid w:val="00E56343"/>
    <w:rsid w:val="00E57E5A"/>
    <w:rsid w:val="00E6693B"/>
    <w:rsid w:val="00E74A34"/>
    <w:rsid w:val="00EA6529"/>
    <w:rsid w:val="00EE0E9F"/>
    <w:rsid w:val="00F0387D"/>
    <w:rsid w:val="00F05226"/>
    <w:rsid w:val="00F713F4"/>
    <w:rsid w:val="00F74325"/>
    <w:rsid w:val="00F82F58"/>
    <w:rsid w:val="00FA3FCD"/>
    <w:rsid w:val="00FB71B0"/>
    <w:rsid w:val="00FD3B3E"/>
    <w:rsid w:val="00FE13D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828D1D"/>
  <w14:defaultImageDpi w14:val="300"/>
  <w15:docId w15:val="{78FF1AFF-9312-4545-99D2-1B1EAF706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33478"/>
    <w:pPr>
      <w:spacing w:line="300" w:lineRule="exact"/>
    </w:pPr>
    <w:rPr>
      <w:rFonts w:ascii="Times New Roman" w:hAnsi="Times New Roman"/>
    </w:rPr>
  </w:style>
  <w:style w:type="paragraph" w:styleId="Titolo1">
    <w:name w:val="heading 1"/>
    <w:basedOn w:val="Normale"/>
    <w:next w:val="Normale"/>
    <w:link w:val="Titolo1Carattere"/>
    <w:qFormat/>
    <w:rsid w:val="00F0387D"/>
    <w:pPr>
      <w:keepNext/>
      <w:keepLines/>
      <w:spacing w:before="480" w:line="240"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itolo2">
    <w:name w:val="heading 2"/>
    <w:basedOn w:val="Normale"/>
    <w:next w:val="Normale"/>
    <w:link w:val="Titolo2Carattere"/>
    <w:unhideWhenUsed/>
    <w:qFormat/>
    <w:rsid w:val="00F0387D"/>
    <w:pPr>
      <w:keepNext/>
      <w:keepLines/>
      <w:spacing w:before="40" w:line="27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itolo3">
    <w:name w:val="heading 3"/>
    <w:basedOn w:val="Normale"/>
    <w:next w:val="Normale"/>
    <w:link w:val="Titolo3Carattere"/>
    <w:qFormat/>
    <w:rsid w:val="00F0387D"/>
    <w:pPr>
      <w:keepNext/>
      <w:tabs>
        <w:tab w:val="left" w:pos="4820"/>
      </w:tabs>
      <w:spacing w:line="240" w:lineRule="auto"/>
      <w:outlineLvl w:val="2"/>
    </w:pPr>
    <w:rPr>
      <w:rFonts w:eastAsia="Calibri" w:cs="Times New Roman"/>
      <w:b/>
      <w:szCs w:val="20"/>
    </w:rPr>
  </w:style>
  <w:style w:type="paragraph" w:styleId="Titolo4">
    <w:name w:val="heading 4"/>
    <w:basedOn w:val="Normale"/>
    <w:next w:val="Normale"/>
    <w:link w:val="Titolo4Carattere"/>
    <w:unhideWhenUsed/>
    <w:qFormat/>
    <w:rsid w:val="00F0387D"/>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eastAsia="en-US"/>
    </w:rPr>
  </w:style>
  <w:style w:type="paragraph" w:styleId="Titolo5">
    <w:name w:val="heading 5"/>
    <w:basedOn w:val="Normale"/>
    <w:next w:val="Normale"/>
    <w:link w:val="Titolo5Carattere"/>
    <w:unhideWhenUsed/>
    <w:qFormat/>
    <w:rsid w:val="00F0387D"/>
    <w:pPr>
      <w:keepNext/>
      <w:keepLines/>
      <w:spacing w:before="40" w:line="240" w:lineRule="auto"/>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link w:val="Titolo6Carattere"/>
    <w:uiPriority w:val="9"/>
    <w:semiHidden/>
    <w:unhideWhenUsed/>
    <w:qFormat/>
    <w:rsid w:val="00F0387D"/>
    <w:pPr>
      <w:keepNext/>
      <w:keepLines/>
      <w:spacing w:before="40" w:line="276"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34F6F"/>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C34F6F"/>
    <w:rPr>
      <w:rFonts w:ascii="Times New Roman" w:hAnsi="Times New Roman"/>
    </w:rPr>
  </w:style>
  <w:style w:type="paragraph" w:styleId="Pidipagina">
    <w:name w:val="footer"/>
    <w:basedOn w:val="Normale"/>
    <w:link w:val="PidipaginaCarattere"/>
    <w:uiPriority w:val="99"/>
    <w:unhideWhenUsed/>
    <w:rsid w:val="00C34F6F"/>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C34F6F"/>
    <w:rPr>
      <w:rFonts w:ascii="Times New Roman" w:hAnsi="Times New Roman"/>
    </w:rPr>
  </w:style>
  <w:style w:type="paragraph" w:styleId="Testofumetto">
    <w:name w:val="Balloon Text"/>
    <w:basedOn w:val="Normale"/>
    <w:link w:val="TestofumettoCarattere"/>
    <w:unhideWhenUsed/>
    <w:rsid w:val="00C34F6F"/>
    <w:pPr>
      <w:spacing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rsid w:val="00C34F6F"/>
    <w:rPr>
      <w:rFonts w:ascii="Lucida Grande" w:hAnsi="Lucida Grande" w:cs="Lucida Grande"/>
      <w:sz w:val="18"/>
      <w:szCs w:val="18"/>
    </w:rPr>
  </w:style>
  <w:style w:type="character" w:styleId="Numeropagina">
    <w:name w:val="page number"/>
    <w:basedOn w:val="Carpredefinitoparagrafo"/>
    <w:unhideWhenUsed/>
    <w:rsid w:val="00FD3B3E"/>
  </w:style>
  <w:style w:type="paragraph" w:styleId="Testonotaapidipagina">
    <w:name w:val="footnote text"/>
    <w:basedOn w:val="Normale"/>
    <w:link w:val="TestonotaapidipaginaCarattere"/>
    <w:unhideWhenUsed/>
    <w:rsid w:val="00E0377D"/>
    <w:pPr>
      <w:spacing w:before="40" w:line="240" w:lineRule="auto"/>
    </w:pPr>
    <w:rPr>
      <w:rFonts w:ascii="Calibri" w:hAnsi="Calibri"/>
      <w:sz w:val="16"/>
    </w:rPr>
  </w:style>
  <w:style w:type="character" w:customStyle="1" w:styleId="TestonotaapidipaginaCarattere">
    <w:name w:val="Testo nota a piè di pagina Carattere"/>
    <w:basedOn w:val="Carpredefinitoparagrafo"/>
    <w:link w:val="Testonotaapidipagina"/>
    <w:rsid w:val="00E0377D"/>
    <w:rPr>
      <w:rFonts w:ascii="Calibri" w:hAnsi="Calibri"/>
      <w:sz w:val="16"/>
    </w:rPr>
  </w:style>
  <w:style w:type="character" w:styleId="Rimandonotaapidipagina">
    <w:name w:val="footnote reference"/>
    <w:basedOn w:val="Carpredefinitoparagrafo"/>
    <w:unhideWhenUsed/>
    <w:rsid w:val="00FA3FCD"/>
    <w:rPr>
      <w:vertAlign w:val="superscript"/>
    </w:rPr>
  </w:style>
  <w:style w:type="character" w:styleId="Collegamentoipertestuale">
    <w:name w:val="Hyperlink"/>
    <w:basedOn w:val="Carpredefinitoparagrafo"/>
    <w:uiPriority w:val="99"/>
    <w:unhideWhenUsed/>
    <w:rsid w:val="00917A17"/>
    <w:rPr>
      <w:color w:val="0000FF" w:themeColor="hyperlink"/>
      <w:u w:val="single"/>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link w:val="ParagrafoelencoCarattere"/>
    <w:uiPriority w:val="1"/>
    <w:qFormat/>
    <w:rsid w:val="00917A17"/>
    <w:pPr>
      <w:ind w:left="720"/>
      <w:contextualSpacing/>
    </w:pPr>
  </w:style>
  <w:style w:type="character" w:customStyle="1" w:styleId="Titolo1Carattere">
    <w:name w:val="Titolo 1 Carattere"/>
    <w:basedOn w:val="Carpredefinitoparagrafo"/>
    <w:link w:val="Titolo1"/>
    <w:rsid w:val="00F0387D"/>
    <w:rPr>
      <w:rFonts w:asciiTheme="majorHAnsi" w:eastAsiaTheme="majorEastAsia" w:hAnsiTheme="majorHAnsi" w:cstheme="majorBidi"/>
      <w:b/>
      <w:bCs/>
      <w:color w:val="365F91" w:themeColor="accent1" w:themeShade="BF"/>
      <w:sz w:val="28"/>
      <w:szCs w:val="28"/>
      <w:lang w:eastAsia="en-US"/>
    </w:rPr>
  </w:style>
  <w:style w:type="character" w:customStyle="1" w:styleId="Titolo2Carattere">
    <w:name w:val="Titolo 2 Carattere"/>
    <w:basedOn w:val="Carpredefinitoparagrafo"/>
    <w:link w:val="Titolo2"/>
    <w:rsid w:val="00F0387D"/>
    <w:rPr>
      <w:rFonts w:asciiTheme="majorHAnsi" w:eastAsiaTheme="majorEastAsia" w:hAnsiTheme="majorHAnsi" w:cstheme="majorBidi"/>
      <w:color w:val="365F91" w:themeColor="accent1" w:themeShade="BF"/>
      <w:sz w:val="26"/>
      <w:szCs w:val="26"/>
      <w:lang w:eastAsia="en-US"/>
    </w:rPr>
  </w:style>
  <w:style w:type="character" w:customStyle="1" w:styleId="Titolo3Carattere">
    <w:name w:val="Titolo 3 Carattere"/>
    <w:basedOn w:val="Carpredefinitoparagrafo"/>
    <w:link w:val="Titolo3"/>
    <w:rsid w:val="00F0387D"/>
    <w:rPr>
      <w:rFonts w:ascii="Times New Roman" w:eastAsia="Calibri" w:hAnsi="Times New Roman" w:cs="Times New Roman"/>
      <w:b/>
      <w:szCs w:val="20"/>
    </w:rPr>
  </w:style>
  <w:style w:type="character" w:customStyle="1" w:styleId="Titolo4Carattere">
    <w:name w:val="Titolo 4 Carattere"/>
    <w:basedOn w:val="Carpredefinitoparagrafo"/>
    <w:link w:val="Titolo4"/>
    <w:rsid w:val="00F0387D"/>
    <w:rPr>
      <w:rFonts w:asciiTheme="majorHAnsi" w:eastAsiaTheme="majorEastAsia" w:hAnsiTheme="majorHAnsi" w:cstheme="majorBidi"/>
      <w:i/>
      <w:iCs/>
      <w:color w:val="365F91" w:themeColor="accent1" w:themeShade="BF"/>
      <w:sz w:val="22"/>
      <w:szCs w:val="22"/>
      <w:lang w:eastAsia="en-US"/>
    </w:rPr>
  </w:style>
  <w:style w:type="character" w:customStyle="1" w:styleId="Titolo5Carattere">
    <w:name w:val="Titolo 5 Carattere"/>
    <w:basedOn w:val="Carpredefinitoparagrafo"/>
    <w:link w:val="Titolo5"/>
    <w:rsid w:val="00F0387D"/>
    <w:rPr>
      <w:rFonts w:asciiTheme="majorHAnsi" w:eastAsiaTheme="majorEastAsia" w:hAnsiTheme="majorHAnsi" w:cstheme="majorBidi"/>
      <w:color w:val="365F91" w:themeColor="accent1" w:themeShade="BF"/>
    </w:rPr>
  </w:style>
  <w:style w:type="character" w:customStyle="1" w:styleId="Titolo6Carattere">
    <w:name w:val="Titolo 6 Carattere"/>
    <w:basedOn w:val="Carpredefinitoparagrafo"/>
    <w:link w:val="Titolo6"/>
    <w:uiPriority w:val="9"/>
    <w:semiHidden/>
    <w:rsid w:val="00F0387D"/>
    <w:rPr>
      <w:rFonts w:asciiTheme="majorHAnsi" w:eastAsiaTheme="majorEastAsia" w:hAnsiTheme="majorHAnsi" w:cstheme="majorBidi"/>
      <w:color w:val="243F60" w:themeColor="accent1" w:themeShade="7F"/>
      <w:sz w:val="22"/>
      <w:szCs w:val="22"/>
      <w:lang w:eastAsia="en-US"/>
    </w:rPr>
  </w:style>
  <w:style w:type="paragraph" w:styleId="Corpotesto">
    <w:name w:val="Body Text"/>
    <w:basedOn w:val="Normale"/>
    <w:link w:val="CorpotestoCarattere"/>
    <w:qFormat/>
    <w:rsid w:val="00F0387D"/>
    <w:pPr>
      <w:widowControl w:val="0"/>
      <w:autoSpaceDE w:val="0"/>
      <w:autoSpaceDN w:val="0"/>
      <w:spacing w:line="240" w:lineRule="auto"/>
    </w:pPr>
    <w:rPr>
      <w:rFonts w:eastAsia="Times New Roman" w:cs="Times New Roman"/>
      <w:sz w:val="22"/>
      <w:szCs w:val="22"/>
      <w:lang w:eastAsia="en-US"/>
    </w:rPr>
  </w:style>
  <w:style w:type="character" w:customStyle="1" w:styleId="CorpotestoCarattere">
    <w:name w:val="Corpo testo Carattere"/>
    <w:basedOn w:val="Carpredefinitoparagrafo"/>
    <w:link w:val="Corpotesto"/>
    <w:rsid w:val="00F0387D"/>
    <w:rPr>
      <w:rFonts w:ascii="Times New Roman" w:eastAsia="Times New Roman" w:hAnsi="Times New Roman" w:cs="Times New Roman"/>
      <w:sz w:val="22"/>
      <w:szCs w:val="22"/>
      <w:lang w:eastAsia="en-US"/>
    </w:rPr>
  </w:style>
  <w:style w:type="character" w:styleId="Enfasigrassetto">
    <w:name w:val="Strong"/>
    <w:basedOn w:val="Carpredefinitoparagrafo"/>
    <w:uiPriority w:val="22"/>
    <w:qFormat/>
    <w:rsid w:val="00F0387D"/>
    <w:rPr>
      <w:b/>
      <w:bCs/>
    </w:rPr>
  </w:style>
  <w:style w:type="character" w:customStyle="1" w:styleId="Menzionenonrisolta1">
    <w:name w:val="Menzione non risolta1"/>
    <w:basedOn w:val="Carpredefinitoparagrafo"/>
    <w:uiPriority w:val="99"/>
    <w:semiHidden/>
    <w:unhideWhenUsed/>
    <w:rsid w:val="00F0387D"/>
    <w:rPr>
      <w:color w:val="605E5C"/>
      <w:shd w:val="clear" w:color="auto" w:fill="E1DFDD"/>
    </w:rPr>
  </w:style>
  <w:style w:type="paragraph" w:styleId="NormaleWeb">
    <w:name w:val="Normal (Web)"/>
    <w:basedOn w:val="Normale"/>
    <w:uiPriority w:val="99"/>
    <w:unhideWhenUsed/>
    <w:rsid w:val="00F0387D"/>
    <w:pPr>
      <w:spacing w:before="100" w:beforeAutospacing="1" w:after="100" w:afterAutospacing="1" w:line="240" w:lineRule="auto"/>
    </w:pPr>
    <w:rPr>
      <w:rFonts w:eastAsia="Times New Roman" w:cs="Times New Roman"/>
    </w:rPr>
  </w:style>
  <w:style w:type="table" w:styleId="Grigliatabella">
    <w:name w:val="Table Grid"/>
    <w:basedOn w:val="Tabellanormale"/>
    <w:uiPriority w:val="39"/>
    <w:rsid w:val="00F0387D"/>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testo1">
    <w:name w:val="Corpo testo1"/>
    <w:basedOn w:val="Normale"/>
    <w:uiPriority w:val="99"/>
    <w:rsid w:val="00F0387D"/>
    <w:pPr>
      <w:spacing w:after="120" w:line="240" w:lineRule="auto"/>
    </w:pPr>
    <w:rPr>
      <w:rFonts w:ascii="Calibri" w:eastAsia="MS Mincho" w:hAnsi="Calibri" w:cs="Times New Roman"/>
      <w:szCs w:val="20"/>
    </w:rPr>
  </w:style>
  <w:style w:type="character" w:customStyle="1" w:styleId="grame">
    <w:name w:val="grame"/>
    <w:basedOn w:val="Carpredefinitoparagrafo"/>
    <w:uiPriority w:val="99"/>
    <w:rsid w:val="00F0387D"/>
    <w:rPr>
      <w:rFonts w:cs="Times New Roman"/>
    </w:rPr>
  </w:style>
  <w:style w:type="character" w:customStyle="1" w:styleId="spelle">
    <w:name w:val="spelle"/>
    <w:basedOn w:val="Carpredefinitoparagrafo"/>
    <w:uiPriority w:val="99"/>
    <w:rsid w:val="00F0387D"/>
    <w:rPr>
      <w:rFonts w:cs="Times New Roman"/>
    </w:rPr>
  </w:style>
  <w:style w:type="character" w:customStyle="1" w:styleId="BodyTextChar1">
    <w:name w:val="Body Text Char1"/>
    <w:uiPriority w:val="99"/>
    <w:rsid w:val="00F0387D"/>
    <w:rPr>
      <w:rFonts w:ascii="Calibri" w:hAnsi="Calibri"/>
      <w:sz w:val="24"/>
      <w:lang w:val="it-IT" w:eastAsia="it-IT"/>
    </w:rPr>
  </w:style>
  <w:style w:type="paragraph" w:customStyle="1" w:styleId="ListParagraph1">
    <w:name w:val="List Paragraph1"/>
    <w:basedOn w:val="Normale"/>
    <w:uiPriority w:val="99"/>
    <w:rsid w:val="00F0387D"/>
    <w:pPr>
      <w:spacing w:after="200" w:line="276" w:lineRule="auto"/>
      <w:ind w:left="720"/>
    </w:pPr>
    <w:rPr>
      <w:rFonts w:ascii="Calibri" w:eastAsia="MS ??" w:hAnsi="Calibri" w:cs="Calibri"/>
      <w:sz w:val="22"/>
      <w:szCs w:val="22"/>
      <w:lang w:eastAsia="en-US"/>
    </w:rPr>
  </w:style>
  <w:style w:type="paragraph" w:styleId="Sottotitolo">
    <w:name w:val="Subtitle"/>
    <w:basedOn w:val="Normale"/>
    <w:link w:val="SottotitoloCarattere"/>
    <w:qFormat/>
    <w:rsid w:val="00F0387D"/>
    <w:pPr>
      <w:spacing w:line="240" w:lineRule="auto"/>
      <w:jc w:val="center"/>
    </w:pPr>
    <w:rPr>
      <w:rFonts w:ascii="Cambria" w:eastAsia="MS Mincho" w:hAnsi="Cambria" w:cs="Cambria"/>
      <w:lang w:eastAsia="en-US"/>
    </w:rPr>
  </w:style>
  <w:style w:type="character" w:customStyle="1" w:styleId="SottotitoloCarattere">
    <w:name w:val="Sottotitolo Carattere"/>
    <w:basedOn w:val="Carpredefinitoparagrafo"/>
    <w:link w:val="Sottotitolo"/>
    <w:rsid w:val="00F0387D"/>
    <w:rPr>
      <w:rFonts w:ascii="Cambria" w:eastAsia="MS Mincho" w:hAnsi="Cambria" w:cs="Cambria"/>
      <w:lang w:eastAsia="en-US"/>
    </w:rPr>
  </w:style>
  <w:style w:type="paragraph" w:styleId="Titolo">
    <w:name w:val="Title"/>
    <w:basedOn w:val="Normale"/>
    <w:link w:val="TitoloCarattere"/>
    <w:qFormat/>
    <w:rsid w:val="00F0387D"/>
    <w:pPr>
      <w:spacing w:line="240" w:lineRule="auto"/>
      <w:jc w:val="center"/>
    </w:pPr>
    <w:rPr>
      <w:rFonts w:ascii="Calibri" w:eastAsia="MS Mincho" w:hAnsi="Calibri" w:cs="Calibri"/>
      <w:b/>
      <w:bCs/>
      <w:sz w:val="28"/>
      <w:szCs w:val="28"/>
      <w:u w:val="single"/>
    </w:rPr>
  </w:style>
  <w:style w:type="character" w:customStyle="1" w:styleId="TitoloCarattere">
    <w:name w:val="Titolo Carattere"/>
    <w:basedOn w:val="Carpredefinitoparagrafo"/>
    <w:link w:val="Titolo"/>
    <w:rsid w:val="00F0387D"/>
    <w:rPr>
      <w:rFonts w:ascii="Calibri" w:eastAsia="MS Mincho" w:hAnsi="Calibri" w:cs="Calibri"/>
      <w:b/>
      <w:bCs/>
      <w:sz w:val="28"/>
      <w:szCs w:val="28"/>
      <w:u w:val="single"/>
    </w:rPr>
  </w:style>
  <w:style w:type="paragraph" w:styleId="Rientrocorpodeltesto2">
    <w:name w:val="Body Text Indent 2"/>
    <w:basedOn w:val="Normale"/>
    <w:link w:val="Rientrocorpodeltesto2Carattere"/>
    <w:rsid w:val="00F0387D"/>
    <w:pPr>
      <w:spacing w:after="120" w:line="480" w:lineRule="auto"/>
      <w:ind w:left="283"/>
    </w:pPr>
    <w:rPr>
      <w:rFonts w:ascii="Calibri" w:eastAsia="MS Mincho" w:hAnsi="Calibri" w:cs="Calibri"/>
      <w:sz w:val="22"/>
      <w:szCs w:val="22"/>
      <w:lang w:eastAsia="en-US"/>
    </w:rPr>
  </w:style>
  <w:style w:type="character" w:customStyle="1" w:styleId="Rientrocorpodeltesto2Carattere">
    <w:name w:val="Rientro corpo del testo 2 Carattere"/>
    <w:basedOn w:val="Carpredefinitoparagrafo"/>
    <w:link w:val="Rientrocorpodeltesto2"/>
    <w:rsid w:val="00F0387D"/>
    <w:rPr>
      <w:rFonts w:ascii="Calibri" w:eastAsia="MS Mincho" w:hAnsi="Calibri" w:cs="Calibri"/>
      <w:sz w:val="22"/>
      <w:szCs w:val="22"/>
      <w:lang w:eastAsia="en-US"/>
    </w:rPr>
  </w:style>
  <w:style w:type="character" w:styleId="Enfasicorsivo">
    <w:name w:val="Emphasis"/>
    <w:basedOn w:val="Carpredefinitoparagrafo"/>
    <w:uiPriority w:val="20"/>
    <w:qFormat/>
    <w:rsid w:val="00F0387D"/>
    <w:rPr>
      <w:rFonts w:cs="Times New Roman"/>
      <w:i/>
      <w:iCs/>
    </w:rPr>
  </w:style>
  <w:style w:type="character" w:customStyle="1" w:styleId="CarattereCarattere3">
    <w:name w:val="Carattere Carattere3"/>
    <w:uiPriority w:val="99"/>
    <w:semiHidden/>
    <w:rsid w:val="00F0387D"/>
  </w:style>
  <w:style w:type="paragraph" w:customStyle="1" w:styleId="western">
    <w:name w:val="western"/>
    <w:basedOn w:val="Normale"/>
    <w:rsid w:val="00F0387D"/>
    <w:pPr>
      <w:spacing w:before="100" w:beforeAutospacing="1" w:line="240" w:lineRule="auto"/>
      <w:jc w:val="both"/>
    </w:pPr>
    <w:rPr>
      <w:rFonts w:ascii="Comic Sans MS" w:eastAsia="MS Mincho" w:hAnsi="Comic Sans MS" w:cs="Comic Sans MS"/>
      <w:sz w:val="22"/>
      <w:szCs w:val="22"/>
    </w:rPr>
  </w:style>
  <w:style w:type="character" w:customStyle="1" w:styleId="eudoraheader">
    <w:name w:val="eudoraheader"/>
    <w:uiPriority w:val="99"/>
    <w:rsid w:val="00F0387D"/>
  </w:style>
  <w:style w:type="paragraph" w:customStyle="1" w:styleId="Default">
    <w:name w:val="Default"/>
    <w:rsid w:val="00F0387D"/>
    <w:pPr>
      <w:autoSpaceDE w:val="0"/>
      <w:autoSpaceDN w:val="0"/>
      <w:adjustRightInd w:val="0"/>
    </w:pPr>
    <w:rPr>
      <w:rFonts w:ascii="Times New Roman" w:eastAsia="SimSun" w:hAnsi="Times New Roman" w:cs="Times New Roman"/>
      <w:color w:val="000000"/>
    </w:rPr>
  </w:style>
  <w:style w:type="character" w:customStyle="1" w:styleId="CorpotestoCarattere1">
    <w:name w:val="Corpo testo Carattere1"/>
    <w:basedOn w:val="Carpredefinitoparagrafo"/>
    <w:rsid w:val="00F0387D"/>
    <w:rPr>
      <w:rFonts w:ascii="Calibri" w:eastAsia="MS Mincho" w:hAnsi="Calibri" w:cs="Calibri"/>
      <w:sz w:val="22"/>
      <w:szCs w:val="22"/>
    </w:rPr>
  </w:style>
  <w:style w:type="paragraph" w:styleId="Rientrocorpodeltesto3">
    <w:name w:val="Body Text Indent 3"/>
    <w:basedOn w:val="Normale"/>
    <w:link w:val="Rientrocorpodeltesto3Carattere"/>
    <w:rsid w:val="00F0387D"/>
    <w:pPr>
      <w:spacing w:after="120" w:line="276" w:lineRule="auto"/>
      <w:ind w:left="283"/>
    </w:pPr>
    <w:rPr>
      <w:rFonts w:ascii="Calibri" w:eastAsia="MS Mincho" w:hAnsi="Calibri" w:cs="Calibri"/>
      <w:sz w:val="16"/>
      <w:szCs w:val="16"/>
      <w:lang w:eastAsia="en-US"/>
    </w:rPr>
  </w:style>
  <w:style w:type="character" w:customStyle="1" w:styleId="Rientrocorpodeltesto3Carattere">
    <w:name w:val="Rientro corpo del testo 3 Carattere"/>
    <w:basedOn w:val="Carpredefinitoparagrafo"/>
    <w:link w:val="Rientrocorpodeltesto3"/>
    <w:rsid w:val="00F0387D"/>
    <w:rPr>
      <w:rFonts w:ascii="Calibri" w:eastAsia="MS Mincho" w:hAnsi="Calibri" w:cs="Calibri"/>
      <w:sz w:val="16"/>
      <w:szCs w:val="16"/>
      <w:lang w:eastAsia="en-US"/>
    </w:rPr>
  </w:style>
  <w:style w:type="character" w:styleId="Rimandocommento">
    <w:name w:val="annotation reference"/>
    <w:basedOn w:val="Carpredefinitoparagrafo"/>
    <w:rsid w:val="00F0387D"/>
    <w:rPr>
      <w:rFonts w:cs="Times New Roman"/>
      <w:sz w:val="16"/>
      <w:szCs w:val="16"/>
    </w:rPr>
  </w:style>
  <w:style w:type="paragraph" w:styleId="Testocommento">
    <w:name w:val="annotation text"/>
    <w:basedOn w:val="Normale"/>
    <w:link w:val="TestocommentoCarattere"/>
    <w:rsid w:val="00F0387D"/>
    <w:pPr>
      <w:spacing w:after="200" w:line="276" w:lineRule="auto"/>
    </w:pPr>
    <w:rPr>
      <w:rFonts w:ascii="Calibri" w:eastAsia="MS Mincho" w:hAnsi="Calibri" w:cs="Calibri"/>
      <w:sz w:val="20"/>
      <w:szCs w:val="20"/>
      <w:lang w:eastAsia="en-US"/>
    </w:rPr>
  </w:style>
  <w:style w:type="character" w:customStyle="1" w:styleId="TestocommentoCarattere">
    <w:name w:val="Testo commento Carattere"/>
    <w:basedOn w:val="Carpredefinitoparagrafo"/>
    <w:link w:val="Testocommento"/>
    <w:rsid w:val="00F0387D"/>
    <w:rPr>
      <w:rFonts w:ascii="Calibri" w:eastAsia="MS Mincho" w:hAnsi="Calibri" w:cs="Calibri"/>
      <w:sz w:val="20"/>
      <w:szCs w:val="20"/>
      <w:lang w:eastAsia="en-US"/>
    </w:rPr>
  </w:style>
  <w:style w:type="paragraph" w:styleId="Soggettocommento">
    <w:name w:val="annotation subject"/>
    <w:basedOn w:val="Testocommento"/>
    <w:next w:val="Testocommento"/>
    <w:link w:val="SoggettocommentoCarattere"/>
    <w:rsid w:val="00F0387D"/>
    <w:rPr>
      <w:b/>
      <w:bCs/>
    </w:rPr>
  </w:style>
  <w:style w:type="character" w:customStyle="1" w:styleId="SoggettocommentoCarattere">
    <w:name w:val="Soggetto commento Carattere"/>
    <w:basedOn w:val="TestocommentoCarattere"/>
    <w:link w:val="Soggettocommento"/>
    <w:rsid w:val="00F0387D"/>
    <w:rPr>
      <w:rFonts w:ascii="Calibri" w:eastAsia="MS Mincho" w:hAnsi="Calibri" w:cs="Calibri"/>
      <w:b/>
      <w:bCs/>
      <w:sz w:val="20"/>
      <w:szCs w:val="20"/>
      <w:lang w:eastAsia="en-US"/>
    </w:rPr>
  </w:style>
  <w:style w:type="character" w:customStyle="1" w:styleId="CarattereCarattere">
    <w:name w:val="Carattere Carattere"/>
    <w:basedOn w:val="Carpredefinitoparagrafo"/>
    <w:uiPriority w:val="99"/>
    <w:rsid w:val="00F0387D"/>
    <w:rPr>
      <w:rFonts w:ascii="Cambria" w:hAnsi="Cambria" w:cs="Cambria"/>
      <w:sz w:val="24"/>
      <w:szCs w:val="24"/>
      <w:lang w:eastAsia="en-US"/>
    </w:rPr>
  </w:style>
  <w:style w:type="paragraph" w:styleId="Mappadocumento">
    <w:name w:val="Document Map"/>
    <w:basedOn w:val="Normale"/>
    <w:link w:val="MappadocumentoCarattere"/>
    <w:rsid w:val="00F0387D"/>
    <w:pPr>
      <w:shd w:val="clear" w:color="auto" w:fill="000080"/>
      <w:spacing w:after="200" w:line="276" w:lineRule="auto"/>
    </w:pPr>
    <w:rPr>
      <w:rFonts w:ascii="Tahoma" w:eastAsia="MS Mincho" w:hAnsi="Tahoma" w:cs="Tahoma"/>
      <w:sz w:val="20"/>
      <w:szCs w:val="20"/>
      <w:lang w:eastAsia="en-US"/>
    </w:rPr>
  </w:style>
  <w:style w:type="character" w:customStyle="1" w:styleId="MappadocumentoCarattere">
    <w:name w:val="Mappa documento Carattere"/>
    <w:basedOn w:val="Carpredefinitoparagrafo"/>
    <w:link w:val="Mappadocumento"/>
    <w:rsid w:val="00F0387D"/>
    <w:rPr>
      <w:rFonts w:ascii="Tahoma" w:eastAsia="MS Mincho" w:hAnsi="Tahoma" w:cs="Tahoma"/>
      <w:sz w:val="20"/>
      <w:szCs w:val="20"/>
      <w:shd w:val="clear" w:color="auto" w:fill="000080"/>
      <w:lang w:eastAsia="en-US"/>
    </w:rPr>
  </w:style>
  <w:style w:type="paragraph" w:customStyle="1" w:styleId="msolistparagraph0">
    <w:name w:val="msolistparagraph"/>
    <w:basedOn w:val="Normale"/>
    <w:uiPriority w:val="99"/>
    <w:rsid w:val="00F0387D"/>
    <w:pPr>
      <w:spacing w:line="240" w:lineRule="auto"/>
      <w:ind w:left="720"/>
    </w:pPr>
    <w:rPr>
      <w:rFonts w:ascii="Calibri" w:eastAsia="MS Mincho" w:hAnsi="Calibri" w:cs="Calibri"/>
      <w:sz w:val="22"/>
      <w:szCs w:val="22"/>
    </w:rPr>
  </w:style>
  <w:style w:type="character" w:customStyle="1" w:styleId="Carattere2">
    <w:name w:val="Carattere2"/>
    <w:basedOn w:val="Carpredefinitoparagrafo"/>
    <w:uiPriority w:val="99"/>
    <w:semiHidden/>
    <w:rsid w:val="00F0387D"/>
    <w:rPr>
      <w:rFonts w:ascii="Calibri" w:hAnsi="Calibri" w:cs="Calibri"/>
      <w:sz w:val="22"/>
      <w:szCs w:val="22"/>
      <w:lang w:val="it-IT" w:eastAsia="en-US"/>
    </w:rPr>
  </w:style>
  <w:style w:type="character" w:customStyle="1" w:styleId="Carattere1">
    <w:name w:val="Carattere1"/>
    <w:basedOn w:val="Carpredefinitoparagrafo"/>
    <w:uiPriority w:val="99"/>
    <w:semiHidden/>
    <w:rsid w:val="00F0387D"/>
    <w:rPr>
      <w:rFonts w:ascii="Calibri" w:hAnsi="Calibri" w:cs="Calibri"/>
      <w:sz w:val="22"/>
      <w:szCs w:val="22"/>
      <w:lang w:val="it-IT" w:eastAsia="en-US"/>
    </w:rPr>
  </w:style>
  <w:style w:type="character" w:customStyle="1" w:styleId="Carattere">
    <w:name w:val="Carattere"/>
    <w:basedOn w:val="Carpredefinitoparagrafo"/>
    <w:uiPriority w:val="99"/>
    <w:rsid w:val="00F0387D"/>
    <w:rPr>
      <w:rFonts w:ascii="Cambria" w:hAnsi="Cambria" w:cs="Cambria"/>
      <w:sz w:val="24"/>
      <w:szCs w:val="24"/>
      <w:lang w:val="it-IT" w:eastAsia="en-US"/>
    </w:rPr>
  </w:style>
  <w:style w:type="character" w:customStyle="1" w:styleId="CarattereCarattere1">
    <w:name w:val="Carattere Carattere1"/>
    <w:basedOn w:val="Carpredefinitoparagrafo"/>
    <w:uiPriority w:val="99"/>
    <w:rsid w:val="00F0387D"/>
    <w:rPr>
      <w:rFonts w:ascii="Cambria" w:hAnsi="Cambria" w:cs="Cambria"/>
      <w:sz w:val="24"/>
      <w:szCs w:val="24"/>
      <w:lang w:eastAsia="en-US"/>
    </w:rPr>
  </w:style>
  <w:style w:type="character" w:customStyle="1" w:styleId="CarattereCarattere2">
    <w:name w:val="Carattere Carattere2"/>
    <w:locked/>
    <w:rsid w:val="00F0387D"/>
    <w:rPr>
      <w:rFonts w:ascii="Calibri" w:hAnsi="Calibri"/>
      <w:lang w:val="it-IT" w:eastAsia="en-US"/>
    </w:rPr>
  </w:style>
  <w:style w:type="character" w:customStyle="1" w:styleId="CarattereCarattere4">
    <w:name w:val="Carattere Carattere4"/>
    <w:basedOn w:val="Carpredefinitoparagrafo"/>
    <w:uiPriority w:val="99"/>
    <w:rsid w:val="00F0387D"/>
    <w:rPr>
      <w:rFonts w:ascii="Cambria" w:hAnsi="Cambria" w:cs="Cambria"/>
      <w:sz w:val="24"/>
      <w:szCs w:val="24"/>
      <w:lang w:eastAsia="en-US"/>
    </w:rPr>
  </w:style>
  <w:style w:type="character" w:customStyle="1" w:styleId="SubtitleChar1">
    <w:name w:val="Subtitle Char1"/>
    <w:basedOn w:val="Carpredefinitoparagrafo"/>
    <w:uiPriority w:val="99"/>
    <w:locked/>
    <w:rsid w:val="00F0387D"/>
    <w:rPr>
      <w:rFonts w:ascii="Cambria" w:hAnsi="Cambria" w:cs="Cambria"/>
      <w:sz w:val="24"/>
      <w:szCs w:val="24"/>
      <w:lang w:eastAsia="en-US"/>
    </w:rPr>
  </w:style>
  <w:style w:type="character" w:customStyle="1" w:styleId="CarattereCarattere31">
    <w:name w:val="Carattere Carattere31"/>
    <w:uiPriority w:val="99"/>
    <w:semiHidden/>
    <w:locked/>
    <w:rsid w:val="00F0387D"/>
  </w:style>
  <w:style w:type="character" w:customStyle="1" w:styleId="CarattereCarattere5">
    <w:name w:val="Carattere Carattere5"/>
    <w:uiPriority w:val="99"/>
    <w:locked/>
    <w:rsid w:val="00F0387D"/>
    <w:rPr>
      <w:rFonts w:ascii="Cambria" w:hAnsi="Cambria"/>
      <w:sz w:val="24"/>
      <w:lang w:val="it-IT" w:eastAsia="en-US"/>
    </w:rPr>
  </w:style>
  <w:style w:type="character" w:customStyle="1" w:styleId="CarattereCarattere11">
    <w:name w:val="Carattere Carattere11"/>
    <w:uiPriority w:val="99"/>
    <w:semiHidden/>
    <w:locked/>
    <w:rsid w:val="00F0387D"/>
  </w:style>
  <w:style w:type="character" w:customStyle="1" w:styleId="CarattereCarattere32">
    <w:name w:val="Carattere Carattere32"/>
    <w:uiPriority w:val="99"/>
    <w:semiHidden/>
    <w:locked/>
    <w:rsid w:val="00F0387D"/>
    <w:rPr>
      <w:rFonts w:ascii="Calibri" w:hAnsi="Calibri"/>
      <w:sz w:val="22"/>
      <w:lang w:val="it-IT" w:eastAsia="en-US"/>
    </w:rPr>
  </w:style>
  <w:style w:type="character" w:customStyle="1" w:styleId="CarattereCarattere6">
    <w:name w:val="Carattere Carattere6"/>
    <w:uiPriority w:val="99"/>
    <w:locked/>
    <w:rsid w:val="00F0387D"/>
    <w:rPr>
      <w:rFonts w:ascii="Cambria" w:hAnsi="Cambria"/>
      <w:sz w:val="24"/>
      <w:lang w:val="it-IT" w:eastAsia="en-US"/>
    </w:rPr>
  </w:style>
  <w:style w:type="character" w:customStyle="1" w:styleId="CarattereCarattere12">
    <w:name w:val="Carattere Carattere12"/>
    <w:uiPriority w:val="99"/>
    <w:semiHidden/>
    <w:locked/>
    <w:rsid w:val="00F0387D"/>
    <w:rPr>
      <w:rFonts w:ascii="Calibri" w:hAnsi="Calibri"/>
      <w:sz w:val="22"/>
      <w:lang w:val="it-IT" w:eastAsia="en-US"/>
    </w:rPr>
  </w:style>
  <w:style w:type="character" w:customStyle="1" w:styleId="CarattereCarattere21">
    <w:name w:val="Carattere Carattere21"/>
    <w:uiPriority w:val="99"/>
    <w:semiHidden/>
    <w:locked/>
    <w:rsid w:val="00F0387D"/>
  </w:style>
  <w:style w:type="character" w:customStyle="1" w:styleId="CarattereCarattere7">
    <w:name w:val="Carattere Carattere7"/>
    <w:uiPriority w:val="99"/>
    <w:rsid w:val="00F0387D"/>
    <w:rPr>
      <w:rFonts w:ascii="Cambria" w:hAnsi="Cambria"/>
      <w:sz w:val="24"/>
      <w:lang w:eastAsia="en-US"/>
    </w:rPr>
  </w:style>
  <w:style w:type="character" w:customStyle="1" w:styleId="CarattereCarattere8">
    <w:name w:val="Carattere Carattere8"/>
    <w:uiPriority w:val="99"/>
    <w:locked/>
    <w:rsid w:val="00F0387D"/>
    <w:rPr>
      <w:rFonts w:ascii="Cambria" w:hAnsi="Cambria"/>
      <w:sz w:val="24"/>
      <w:lang w:val="it-IT" w:eastAsia="en-US"/>
    </w:rPr>
  </w:style>
  <w:style w:type="character" w:customStyle="1" w:styleId="st1">
    <w:name w:val="st1"/>
    <w:basedOn w:val="Carpredefinitoparagrafo"/>
    <w:rsid w:val="00F0387D"/>
    <w:rPr>
      <w:rFonts w:cs="Times New Roman"/>
    </w:rPr>
  </w:style>
  <w:style w:type="character" w:customStyle="1" w:styleId="CarattereCarattere13">
    <w:name w:val="Carattere Carattere13"/>
    <w:uiPriority w:val="99"/>
    <w:semiHidden/>
    <w:locked/>
    <w:rsid w:val="00F0387D"/>
    <w:rPr>
      <w:rFonts w:ascii="Calibri" w:hAnsi="Calibri"/>
      <w:sz w:val="22"/>
      <w:lang w:val="it-IT" w:eastAsia="en-US"/>
    </w:rPr>
  </w:style>
  <w:style w:type="paragraph" w:customStyle="1" w:styleId="Paragrafoelenco1">
    <w:name w:val="Paragrafo elenco1"/>
    <w:basedOn w:val="Normale"/>
    <w:rsid w:val="00F0387D"/>
    <w:pPr>
      <w:spacing w:line="240" w:lineRule="auto"/>
      <w:ind w:left="720"/>
      <w:contextualSpacing/>
    </w:pPr>
    <w:rPr>
      <w:rFonts w:eastAsia="MS Mincho" w:cs="Times New Roman"/>
      <w:sz w:val="20"/>
      <w:szCs w:val="20"/>
    </w:rPr>
  </w:style>
  <w:style w:type="paragraph" w:customStyle="1" w:styleId="paragrafo">
    <w:name w:val="paragrafo"/>
    <w:basedOn w:val="Normale"/>
    <w:uiPriority w:val="99"/>
    <w:rsid w:val="00F0387D"/>
    <w:pPr>
      <w:tabs>
        <w:tab w:val="left" w:pos="1134"/>
        <w:tab w:val="left" w:pos="6805"/>
      </w:tabs>
      <w:spacing w:line="240" w:lineRule="auto"/>
      <w:ind w:firstLine="284"/>
      <w:jc w:val="both"/>
    </w:pPr>
    <w:rPr>
      <w:rFonts w:eastAsia="MS Mincho" w:cs="Times New Roman"/>
      <w:sz w:val="20"/>
      <w:szCs w:val="20"/>
    </w:rPr>
  </w:style>
  <w:style w:type="character" w:customStyle="1" w:styleId="CarattereCarattere9">
    <w:name w:val="Carattere Carattere9"/>
    <w:uiPriority w:val="99"/>
    <w:rsid w:val="00F0387D"/>
    <w:rPr>
      <w:rFonts w:ascii="Cambria" w:hAnsi="Cambria"/>
      <w:sz w:val="24"/>
      <w:lang w:eastAsia="en-US"/>
    </w:rPr>
  </w:style>
  <w:style w:type="character" w:customStyle="1" w:styleId="apple-converted-space">
    <w:name w:val="apple-converted-space"/>
    <w:basedOn w:val="Carpredefinitoparagrafo"/>
    <w:rsid w:val="00F0387D"/>
    <w:rPr>
      <w:rFonts w:cs="Times New Roman"/>
    </w:rPr>
  </w:style>
  <w:style w:type="character" w:customStyle="1" w:styleId="hps">
    <w:name w:val="hps"/>
    <w:rsid w:val="00F0387D"/>
  </w:style>
  <w:style w:type="paragraph" w:customStyle="1" w:styleId="listparagraphcxspprimo">
    <w:name w:val="listparagraphcxspprimo"/>
    <w:basedOn w:val="Normale"/>
    <w:uiPriority w:val="99"/>
    <w:rsid w:val="00F0387D"/>
    <w:pPr>
      <w:spacing w:before="100" w:beforeAutospacing="1" w:after="100" w:afterAutospacing="1" w:line="240" w:lineRule="auto"/>
    </w:pPr>
    <w:rPr>
      <w:rFonts w:eastAsia="MS Mincho" w:cs="Times New Roman"/>
    </w:rPr>
  </w:style>
  <w:style w:type="paragraph" w:customStyle="1" w:styleId="listparagraphcxspmedio">
    <w:name w:val="listparagraphcxspmedio"/>
    <w:basedOn w:val="Normale"/>
    <w:uiPriority w:val="99"/>
    <w:rsid w:val="00F0387D"/>
    <w:pPr>
      <w:spacing w:before="100" w:beforeAutospacing="1" w:after="100" w:afterAutospacing="1" w:line="240" w:lineRule="auto"/>
    </w:pPr>
    <w:rPr>
      <w:rFonts w:eastAsia="MS Mincho" w:cs="Times New Roman"/>
    </w:rPr>
  </w:style>
  <w:style w:type="paragraph" w:customStyle="1" w:styleId="listparagraphcxspultimo">
    <w:name w:val="listparagraphcxspultimo"/>
    <w:basedOn w:val="Normale"/>
    <w:uiPriority w:val="99"/>
    <w:rsid w:val="00F0387D"/>
    <w:pPr>
      <w:spacing w:before="100" w:beforeAutospacing="1" w:after="100" w:afterAutospacing="1" w:line="240" w:lineRule="auto"/>
    </w:pPr>
    <w:rPr>
      <w:rFonts w:eastAsia="MS Mincho" w:cs="Times New Roman"/>
    </w:rPr>
  </w:style>
  <w:style w:type="paragraph" w:customStyle="1" w:styleId="TableParagraph">
    <w:name w:val="Table Paragraph"/>
    <w:basedOn w:val="Normale"/>
    <w:uiPriority w:val="1"/>
    <w:qFormat/>
    <w:rsid w:val="00F0387D"/>
    <w:pPr>
      <w:widowControl w:val="0"/>
      <w:autoSpaceDE w:val="0"/>
      <w:autoSpaceDN w:val="0"/>
      <w:adjustRightInd w:val="0"/>
      <w:spacing w:line="240" w:lineRule="auto"/>
    </w:pPr>
    <w:rPr>
      <w:rFonts w:eastAsia="MS Mincho" w:cs="Times New Roman"/>
    </w:rPr>
  </w:style>
  <w:style w:type="paragraph" w:styleId="Corpodeltesto2">
    <w:name w:val="Body Text 2"/>
    <w:basedOn w:val="Normale"/>
    <w:link w:val="Corpodeltesto2Carattere"/>
    <w:rsid w:val="00F0387D"/>
    <w:pPr>
      <w:suppressAutoHyphens/>
      <w:spacing w:after="120" w:line="480" w:lineRule="auto"/>
    </w:pPr>
    <w:rPr>
      <w:rFonts w:eastAsia="MS Mincho" w:cs="Times New Roman"/>
      <w:lang w:eastAsia="ar-SA"/>
    </w:rPr>
  </w:style>
  <w:style w:type="character" w:customStyle="1" w:styleId="Corpodeltesto2Carattere">
    <w:name w:val="Corpo del testo 2 Carattere"/>
    <w:basedOn w:val="Carpredefinitoparagrafo"/>
    <w:link w:val="Corpodeltesto2"/>
    <w:rsid w:val="00F0387D"/>
    <w:rPr>
      <w:rFonts w:ascii="Times New Roman" w:eastAsia="MS Mincho" w:hAnsi="Times New Roman" w:cs="Times New Roman"/>
      <w:lang w:eastAsia="ar-SA"/>
    </w:rPr>
  </w:style>
  <w:style w:type="character" w:customStyle="1" w:styleId="CarattereCarattere14">
    <w:name w:val="Carattere Carattere14"/>
    <w:uiPriority w:val="99"/>
    <w:semiHidden/>
    <w:locked/>
    <w:rsid w:val="00F0387D"/>
    <w:rPr>
      <w:rFonts w:ascii="Calibri" w:hAnsi="Calibri"/>
      <w:sz w:val="22"/>
      <w:lang w:val="it-IT" w:eastAsia="en-US"/>
    </w:rPr>
  </w:style>
  <w:style w:type="character" w:customStyle="1" w:styleId="iceouttxt">
    <w:name w:val="iceouttxt"/>
    <w:rsid w:val="00F0387D"/>
  </w:style>
  <w:style w:type="character" w:customStyle="1" w:styleId="CarattereCarattere22">
    <w:name w:val="Carattere Carattere22"/>
    <w:uiPriority w:val="99"/>
    <w:semiHidden/>
    <w:locked/>
    <w:rsid w:val="00F0387D"/>
    <w:rPr>
      <w:rFonts w:ascii="Calibri" w:hAnsi="Calibri"/>
      <w:sz w:val="22"/>
      <w:lang w:val="it-IT" w:eastAsia="en-US"/>
    </w:rPr>
  </w:style>
  <w:style w:type="character" w:customStyle="1" w:styleId="CarattereCarattere10">
    <w:name w:val="Carattere Carattere10"/>
    <w:uiPriority w:val="99"/>
    <w:rsid w:val="00F0387D"/>
    <w:rPr>
      <w:rFonts w:ascii="Cambria" w:hAnsi="Cambria"/>
      <w:sz w:val="24"/>
      <w:lang w:eastAsia="en-US"/>
    </w:rPr>
  </w:style>
  <w:style w:type="character" w:customStyle="1" w:styleId="CarattereCarattere33">
    <w:name w:val="Carattere Carattere33"/>
    <w:uiPriority w:val="99"/>
    <w:semiHidden/>
    <w:locked/>
    <w:rsid w:val="00F0387D"/>
    <w:rPr>
      <w:rFonts w:ascii="Calibri" w:hAnsi="Calibri"/>
      <w:sz w:val="22"/>
      <w:lang w:val="it-IT" w:eastAsia="en-US"/>
    </w:rPr>
  </w:style>
  <w:style w:type="paragraph" w:styleId="Rientrocorpodeltesto">
    <w:name w:val="Body Text Indent"/>
    <w:basedOn w:val="Normale"/>
    <w:link w:val="RientrocorpodeltestoCarattere"/>
    <w:rsid w:val="00F0387D"/>
    <w:pPr>
      <w:spacing w:line="240" w:lineRule="auto"/>
      <w:ind w:right="-1"/>
      <w:jc w:val="both"/>
    </w:pPr>
    <w:rPr>
      <w:rFonts w:eastAsia="MS Mincho" w:cs="Times New Roman"/>
      <w:sz w:val="20"/>
      <w:szCs w:val="20"/>
    </w:rPr>
  </w:style>
  <w:style w:type="character" w:customStyle="1" w:styleId="RientrocorpodeltestoCarattere">
    <w:name w:val="Rientro corpo del testo Carattere"/>
    <w:basedOn w:val="Carpredefinitoparagrafo"/>
    <w:link w:val="Rientrocorpodeltesto"/>
    <w:rsid w:val="00F0387D"/>
    <w:rPr>
      <w:rFonts w:ascii="Times New Roman" w:eastAsia="MS Mincho" w:hAnsi="Times New Roman" w:cs="Times New Roman"/>
      <w:sz w:val="20"/>
      <w:szCs w:val="20"/>
    </w:rPr>
  </w:style>
  <w:style w:type="paragraph" w:customStyle="1" w:styleId="AA">
    <w:name w:val="AA"/>
    <w:basedOn w:val="Normale"/>
    <w:uiPriority w:val="99"/>
    <w:rsid w:val="00F0387D"/>
    <w:pPr>
      <w:spacing w:after="200" w:line="360" w:lineRule="exact"/>
      <w:jc w:val="both"/>
    </w:pPr>
    <w:rPr>
      <w:rFonts w:eastAsia="MS Mincho" w:cs="Times New Roman"/>
    </w:rPr>
  </w:style>
  <w:style w:type="character" w:customStyle="1" w:styleId="CarattereCarattere16">
    <w:name w:val="Carattere Carattere16"/>
    <w:uiPriority w:val="99"/>
    <w:semiHidden/>
    <w:locked/>
    <w:rsid w:val="00F0387D"/>
  </w:style>
  <w:style w:type="character" w:customStyle="1" w:styleId="CarattereCarattere15">
    <w:name w:val="Carattere Carattere15"/>
    <w:uiPriority w:val="99"/>
    <w:rsid w:val="00F0387D"/>
    <w:rPr>
      <w:rFonts w:ascii="Cambria" w:hAnsi="Cambria"/>
      <w:sz w:val="24"/>
      <w:lang w:eastAsia="en-US"/>
    </w:rPr>
  </w:style>
  <w:style w:type="character" w:customStyle="1" w:styleId="CarattereCarattere34">
    <w:name w:val="Carattere Carattere34"/>
    <w:uiPriority w:val="99"/>
    <w:semiHidden/>
    <w:locked/>
    <w:rsid w:val="00F0387D"/>
  </w:style>
  <w:style w:type="character" w:customStyle="1" w:styleId="CarattereCarattere23">
    <w:name w:val="Carattere Carattere23"/>
    <w:uiPriority w:val="99"/>
    <w:semiHidden/>
    <w:locked/>
    <w:rsid w:val="00F0387D"/>
    <w:rPr>
      <w:rFonts w:ascii="Calibri" w:hAnsi="Calibri"/>
      <w:sz w:val="22"/>
      <w:lang w:val="it-IT" w:eastAsia="en-US"/>
    </w:rPr>
  </w:style>
  <w:style w:type="character" w:customStyle="1" w:styleId="CarattereCarattere18">
    <w:name w:val="Carattere Carattere18"/>
    <w:uiPriority w:val="99"/>
    <w:rsid w:val="00F0387D"/>
    <w:rPr>
      <w:lang w:eastAsia="en-US"/>
    </w:rPr>
  </w:style>
  <w:style w:type="character" w:customStyle="1" w:styleId="CarattereCarattere35">
    <w:name w:val="Carattere Carattere35"/>
    <w:uiPriority w:val="99"/>
    <w:semiHidden/>
    <w:locked/>
    <w:rsid w:val="00F0387D"/>
  </w:style>
  <w:style w:type="character" w:customStyle="1" w:styleId="CarattereCarattere17">
    <w:name w:val="Carattere Carattere17"/>
    <w:uiPriority w:val="99"/>
    <w:locked/>
    <w:rsid w:val="00F0387D"/>
    <w:rPr>
      <w:rFonts w:ascii="Cambria" w:hAnsi="Cambria"/>
      <w:sz w:val="24"/>
      <w:lang w:val="it-IT" w:eastAsia="en-US"/>
    </w:rPr>
  </w:style>
  <w:style w:type="character" w:customStyle="1" w:styleId="riferimento2">
    <w:name w:val="riferimento2"/>
    <w:basedOn w:val="Carpredefinitoparagrafo"/>
    <w:uiPriority w:val="99"/>
    <w:rsid w:val="00F0387D"/>
    <w:rPr>
      <w:rFonts w:cs="Times New Roman"/>
      <w:color w:val="4A970B"/>
    </w:rPr>
  </w:style>
  <w:style w:type="character" w:customStyle="1" w:styleId="CarattereCarattere110">
    <w:name w:val="Carattere Carattere110"/>
    <w:uiPriority w:val="99"/>
    <w:semiHidden/>
    <w:locked/>
    <w:rsid w:val="00F0387D"/>
  </w:style>
  <w:style w:type="character" w:customStyle="1" w:styleId="CarattereCarattere36">
    <w:name w:val="Carattere Carattere36"/>
    <w:uiPriority w:val="99"/>
    <w:semiHidden/>
    <w:locked/>
    <w:rsid w:val="00F0387D"/>
  </w:style>
  <w:style w:type="character" w:customStyle="1" w:styleId="CarattereCarattere19">
    <w:name w:val="Carattere Carattere19"/>
    <w:uiPriority w:val="99"/>
    <w:locked/>
    <w:rsid w:val="00F0387D"/>
    <w:rPr>
      <w:rFonts w:ascii="Cambria" w:hAnsi="Cambria"/>
      <w:sz w:val="24"/>
      <w:lang w:val="it-IT" w:eastAsia="en-US"/>
    </w:rPr>
  </w:style>
  <w:style w:type="character" w:customStyle="1" w:styleId="CarattereCarattere24">
    <w:name w:val="Carattere Carattere24"/>
    <w:uiPriority w:val="99"/>
    <w:rsid w:val="00F0387D"/>
    <w:rPr>
      <w:rFonts w:ascii="Cambria" w:hAnsi="Cambria"/>
      <w:sz w:val="24"/>
      <w:lang w:eastAsia="en-US"/>
    </w:rPr>
  </w:style>
  <w:style w:type="paragraph" w:customStyle="1" w:styleId="rien">
    <w:name w:val="rien"/>
    <w:basedOn w:val="Rientrocorpodeltesto"/>
    <w:uiPriority w:val="99"/>
    <w:rsid w:val="00F0387D"/>
    <w:pPr>
      <w:widowControl w:val="0"/>
      <w:numPr>
        <w:numId w:val="1"/>
      </w:numPr>
      <w:tabs>
        <w:tab w:val="clear" w:pos="1004"/>
        <w:tab w:val="num" w:pos="567"/>
      </w:tabs>
      <w:spacing w:line="480" w:lineRule="exact"/>
      <w:ind w:left="567" w:right="0" w:hanging="283"/>
    </w:pPr>
    <w:rPr>
      <w:sz w:val="22"/>
    </w:rPr>
  </w:style>
  <w:style w:type="character" w:customStyle="1" w:styleId="CarattereCarattere20">
    <w:name w:val="Carattere Carattere20"/>
    <w:uiPriority w:val="99"/>
    <w:rsid w:val="00F0387D"/>
    <w:rPr>
      <w:rFonts w:ascii="Cambria" w:hAnsi="Cambria"/>
      <w:sz w:val="24"/>
      <w:lang w:eastAsia="en-US"/>
    </w:rPr>
  </w:style>
  <w:style w:type="character" w:customStyle="1" w:styleId="gt-baf-word-clickable">
    <w:name w:val="gt-baf-word-clickable"/>
    <w:basedOn w:val="Carpredefinitoparagrafo"/>
    <w:uiPriority w:val="99"/>
    <w:rsid w:val="00F0387D"/>
    <w:rPr>
      <w:rFonts w:cs="Times New Roman"/>
    </w:rPr>
  </w:style>
  <w:style w:type="character" w:customStyle="1" w:styleId="atn">
    <w:name w:val="atn"/>
    <w:basedOn w:val="Carpredefinitoparagrafo"/>
    <w:rsid w:val="00F0387D"/>
  </w:style>
  <w:style w:type="paragraph" w:styleId="Revisione">
    <w:name w:val="Revision"/>
    <w:hidden/>
    <w:uiPriority w:val="99"/>
    <w:semiHidden/>
    <w:rsid w:val="00F0387D"/>
    <w:rPr>
      <w:rFonts w:ascii="Calibri" w:eastAsia="MS Mincho" w:hAnsi="Calibri" w:cs="Calibri"/>
      <w:sz w:val="22"/>
      <w:szCs w:val="22"/>
      <w:lang w:eastAsia="en-US"/>
    </w:rPr>
  </w:style>
  <w:style w:type="paragraph" w:customStyle="1" w:styleId="1">
    <w:name w:val="1"/>
    <w:basedOn w:val="Normale"/>
    <w:next w:val="Corpotesto"/>
    <w:rsid w:val="00F0387D"/>
    <w:pPr>
      <w:autoSpaceDE w:val="0"/>
      <w:autoSpaceDN w:val="0"/>
      <w:spacing w:line="240" w:lineRule="auto"/>
      <w:jc w:val="both"/>
    </w:pPr>
    <w:rPr>
      <w:rFonts w:eastAsia="MS Mincho" w:cs="Times New Roman"/>
      <w:sz w:val="22"/>
      <w:szCs w:val="20"/>
    </w:rPr>
  </w:style>
  <w:style w:type="character" w:customStyle="1" w:styleId="StileMessaggioDiPostaElettronica116">
    <w:name w:val="StileMessaggioDiPostaElettronica116"/>
    <w:semiHidden/>
    <w:rsid w:val="00F0387D"/>
    <w:rPr>
      <w:rFonts w:ascii="Lucida Calligraphy" w:hAnsi="Lucida Calligraphy"/>
      <w:b w:val="0"/>
      <w:bCs w:val="0"/>
      <w:i w:val="0"/>
      <w:iCs w:val="0"/>
      <w:strike w:val="0"/>
      <w:color w:val="0000FF"/>
      <w:sz w:val="20"/>
      <w:szCs w:val="20"/>
      <w:u w:val="none"/>
    </w:rPr>
  </w:style>
  <w:style w:type="paragraph" w:customStyle="1" w:styleId="Bibliografia1">
    <w:name w:val="Bibliografia1"/>
    <w:basedOn w:val="Normale"/>
    <w:uiPriority w:val="99"/>
    <w:rsid w:val="00F0387D"/>
    <w:pPr>
      <w:numPr>
        <w:numId w:val="2"/>
      </w:numPr>
      <w:tabs>
        <w:tab w:val="clear" w:pos="360"/>
      </w:tabs>
      <w:spacing w:line="240" w:lineRule="auto"/>
      <w:ind w:left="357" w:hanging="357"/>
      <w:jc w:val="both"/>
    </w:pPr>
    <w:rPr>
      <w:rFonts w:eastAsia="MS Mincho" w:cs="Times New Roman"/>
      <w:sz w:val="20"/>
      <w:szCs w:val="20"/>
    </w:rPr>
  </w:style>
  <w:style w:type="character" w:customStyle="1" w:styleId="SottotitoloCarattere1">
    <w:name w:val="Sottotitolo Carattere1"/>
    <w:basedOn w:val="Carpredefinitoparagrafo"/>
    <w:rsid w:val="00F0387D"/>
    <w:rPr>
      <w:rFonts w:asciiTheme="minorHAnsi" w:eastAsiaTheme="minorEastAsia" w:hAnsiTheme="minorHAnsi" w:cstheme="minorBidi"/>
      <w:color w:val="5A5A5A" w:themeColor="text1" w:themeTint="A5"/>
      <w:spacing w:val="15"/>
      <w:sz w:val="22"/>
      <w:szCs w:val="22"/>
      <w:lang w:eastAsia="en-US"/>
    </w:rPr>
  </w:style>
  <w:style w:type="numbering" w:customStyle="1" w:styleId="Nessunelenco1">
    <w:name w:val="Nessun elenco1"/>
    <w:next w:val="Nessunelenco"/>
    <w:uiPriority w:val="99"/>
    <w:semiHidden/>
    <w:unhideWhenUsed/>
    <w:rsid w:val="00F0387D"/>
  </w:style>
  <w:style w:type="table" w:customStyle="1" w:styleId="TableNormal1">
    <w:name w:val="Table Normal1"/>
    <w:uiPriority w:val="2"/>
    <w:semiHidden/>
    <w:qFormat/>
    <w:rsid w:val="00F0387D"/>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paragraph" w:styleId="Nessunaspaziatura">
    <w:name w:val="No Spacing"/>
    <w:link w:val="NessunaspaziaturaCarattere"/>
    <w:uiPriority w:val="1"/>
    <w:qFormat/>
    <w:rsid w:val="00F0387D"/>
    <w:pPr>
      <w:widowControl w:val="0"/>
    </w:pPr>
    <w:rPr>
      <w:rFonts w:eastAsiaTheme="minorHAnsi"/>
      <w:sz w:val="22"/>
      <w:szCs w:val="22"/>
      <w:lang w:val="en-US" w:eastAsia="en-US"/>
    </w:rPr>
  </w:style>
  <w:style w:type="character" w:customStyle="1" w:styleId="ff1">
    <w:name w:val="ff1"/>
    <w:basedOn w:val="Carpredefinitoparagrafo"/>
    <w:rsid w:val="00F0387D"/>
  </w:style>
  <w:style w:type="paragraph" w:customStyle="1" w:styleId="Paragrafoelenco2">
    <w:name w:val="Paragrafo elenco2"/>
    <w:basedOn w:val="Normale"/>
    <w:rsid w:val="00F0387D"/>
    <w:pPr>
      <w:spacing w:after="200" w:line="276" w:lineRule="auto"/>
      <w:ind w:left="720"/>
      <w:contextualSpacing/>
    </w:pPr>
    <w:rPr>
      <w:rFonts w:ascii="Calibri" w:eastAsia="MS Mincho" w:hAnsi="Calibri" w:cs="Times New Roman"/>
      <w:sz w:val="22"/>
      <w:szCs w:val="22"/>
      <w:lang w:eastAsia="en-US"/>
    </w:rPr>
  </w:style>
  <w:style w:type="character" w:customStyle="1" w:styleId="st">
    <w:name w:val="st"/>
    <w:basedOn w:val="Carpredefinitoparagrafo"/>
    <w:rsid w:val="00F0387D"/>
  </w:style>
  <w:style w:type="paragraph" w:customStyle="1" w:styleId="Paragrafoelenco3">
    <w:name w:val="Paragrafo elenco3"/>
    <w:basedOn w:val="Normale"/>
    <w:rsid w:val="00F0387D"/>
    <w:pPr>
      <w:spacing w:after="200" w:line="276" w:lineRule="auto"/>
      <w:ind w:left="720"/>
    </w:pPr>
    <w:rPr>
      <w:rFonts w:ascii="Calibri" w:eastAsia="MS Mincho" w:hAnsi="Calibri" w:cs="Calibri"/>
      <w:sz w:val="22"/>
      <w:szCs w:val="22"/>
      <w:lang w:eastAsia="en-US"/>
    </w:rPr>
  </w:style>
  <w:style w:type="paragraph" w:customStyle="1" w:styleId="p1">
    <w:name w:val="p1"/>
    <w:basedOn w:val="Normale"/>
    <w:rsid w:val="00F0387D"/>
    <w:pPr>
      <w:spacing w:line="240" w:lineRule="auto"/>
    </w:pPr>
    <w:rPr>
      <w:rFonts w:ascii="Times" w:eastAsia="Calibri" w:hAnsi="Times" w:cs="Times New Roman"/>
      <w:sz w:val="17"/>
      <w:szCs w:val="17"/>
    </w:rPr>
  </w:style>
  <w:style w:type="paragraph" w:customStyle="1" w:styleId="Elencoacolori-Colore11">
    <w:name w:val="Elenco a colori - Colore 11"/>
    <w:basedOn w:val="Normale"/>
    <w:uiPriority w:val="99"/>
    <w:qFormat/>
    <w:rsid w:val="00F0387D"/>
    <w:pPr>
      <w:spacing w:after="200" w:line="276" w:lineRule="auto"/>
      <w:ind w:left="720"/>
    </w:pPr>
    <w:rPr>
      <w:rFonts w:ascii="Calibri" w:eastAsia="MS Mincho" w:hAnsi="Calibri" w:cs="Calibri"/>
      <w:sz w:val="22"/>
      <w:szCs w:val="22"/>
      <w:lang w:eastAsia="en-US"/>
    </w:rPr>
  </w:style>
  <w:style w:type="paragraph" w:styleId="Corpodeltesto3">
    <w:name w:val="Body Text 3"/>
    <w:basedOn w:val="Normale"/>
    <w:link w:val="Corpodeltesto3Carattere"/>
    <w:unhideWhenUsed/>
    <w:rsid w:val="00F0387D"/>
    <w:pPr>
      <w:spacing w:after="120" w:line="276" w:lineRule="auto"/>
    </w:pPr>
    <w:rPr>
      <w:rFonts w:ascii="Calibri" w:eastAsia="MS Mincho" w:hAnsi="Calibri" w:cs="Calibri"/>
      <w:sz w:val="16"/>
      <w:szCs w:val="16"/>
      <w:lang w:eastAsia="en-US"/>
    </w:rPr>
  </w:style>
  <w:style w:type="character" w:customStyle="1" w:styleId="Corpodeltesto3Carattere">
    <w:name w:val="Corpo del testo 3 Carattere"/>
    <w:basedOn w:val="Carpredefinitoparagrafo"/>
    <w:link w:val="Corpodeltesto3"/>
    <w:rsid w:val="00F0387D"/>
    <w:rPr>
      <w:rFonts w:ascii="Calibri" w:eastAsia="MS Mincho" w:hAnsi="Calibri" w:cs="Calibri"/>
      <w:sz w:val="16"/>
      <w:szCs w:val="16"/>
      <w:lang w:eastAsia="en-US"/>
    </w:rPr>
  </w:style>
  <w:style w:type="character" w:customStyle="1" w:styleId="Menzionenonrisolta2">
    <w:name w:val="Menzione non risolta2"/>
    <w:basedOn w:val="Carpredefinitoparagrafo"/>
    <w:uiPriority w:val="99"/>
    <w:semiHidden/>
    <w:unhideWhenUsed/>
    <w:rsid w:val="00F0387D"/>
    <w:rPr>
      <w:color w:val="808080"/>
      <w:shd w:val="clear" w:color="auto" w:fill="E6E6E6"/>
    </w:rPr>
  </w:style>
  <w:style w:type="character" w:customStyle="1" w:styleId="Menzionenonrisolta3">
    <w:name w:val="Menzione non risolta3"/>
    <w:basedOn w:val="Carpredefinitoparagrafo"/>
    <w:uiPriority w:val="99"/>
    <w:semiHidden/>
    <w:unhideWhenUsed/>
    <w:rsid w:val="00F0387D"/>
    <w:rPr>
      <w:color w:val="808080"/>
      <w:shd w:val="clear" w:color="auto" w:fill="E6E6E6"/>
    </w:rPr>
  </w:style>
  <w:style w:type="paragraph" w:styleId="Testonormale">
    <w:name w:val="Plain Text"/>
    <w:basedOn w:val="Normale"/>
    <w:link w:val="TestonormaleCarattere"/>
    <w:unhideWhenUsed/>
    <w:rsid w:val="00F0387D"/>
    <w:pPr>
      <w:spacing w:line="240" w:lineRule="auto"/>
    </w:pPr>
    <w:rPr>
      <w:rFonts w:ascii="Calibri" w:eastAsia="Calibri" w:hAnsi="Calibri" w:cs="Times New Roman"/>
      <w:sz w:val="22"/>
      <w:szCs w:val="21"/>
      <w:lang w:eastAsia="en-US"/>
    </w:rPr>
  </w:style>
  <w:style w:type="character" w:customStyle="1" w:styleId="TestonormaleCarattere">
    <w:name w:val="Testo normale Carattere"/>
    <w:basedOn w:val="Carpredefinitoparagrafo"/>
    <w:link w:val="Testonormale"/>
    <w:rsid w:val="00F0387D"/>
    <w:rPr>
      <w:rFonts w:ascii="Calibri" w:eastAsia="Calibri" w:hAnsi="Calibri" w:cs="Times New Roman"/>
      <w:sz w:val="22"/>
      <w:szCs w:val="21"/>
      <w:lang w:eastAsia="en-US"/>
    </w:rPr>
  </w:style>
  <w:style w:type="character" w:customStyle="1" w:styleId="Menzionenonrisolta4">
    <w:name w:val="Menzione non risolta4"/>
    <w:basedOn w:val="Carpredefinitoparagrafo"/>
    <w:uiPriority w:val="99"/>
    <w:semiHidden/>
    <w:unhideWhenUsed/>
    <w:rsid w:val="00F0387D"/>
    <w:rPr>
      <w:color w:val="605E5C"/>
      <w:shd w:val="clear" w:color="auto" w:fill="E1DFDD"/>
    </w:rPr>
  </w:style>
  <w:style w:type="character" w:customStyle="1" w:styleId="semibold-26">
    <w:name w:val="semibold-26"/>
    <w:rsid w:val="00F0387D"/>
  </w:style>
  <w:style w:type="character" w:customStyle="1" w:styleId="iceouttxt4">
    <w:name w:val="iceouttxt4"/>
    <w:basedOn w:val="Carpredefinitoparagrafo"/>
    <w:rsid w:val="00F0387D"/>
  </w:style>
  <w:style w:type="character" w:customStyle="1" w:styleId="Menzionenonrisolta5">
    <w:name w:val="Menzione non risolta5"/>
    <w:basedOn w:val="Carpredefinitoparagrafo"/>
    <w:uiPriority w:val="99"/>
    <w:semiHidden/>
    <w:unhideWhenUsed/>
    <w:rsid w:val="00F0387D"/>
    <w:rPr>
      <w:color w:val="605E5C"/>
      <w:shd w:val="clear" w:color="auto" w:fill="E1DFDD"/>
    </w:rPr>
  </w:style>
  <w:style w:type="character" w:customStyle="1" w:styleId="Menzionenonrisolta6">
    <w:name w:val="Menzione non risolta6"/>
    <w:basedOn w:val="Carpredefinitoparagrafo"/>
    <w:uiPriority w:val="99"/>
    <w:semiHidden/>
    <w:unhideWhenUsed/>
    <w:rsid w:val="00F0387D"/>
    <w:rPr>
      <w:color w:val="605E5C"/>
      <w:shd w:val="clear" w:color="auto" w:fill="E1DFDD"/>
    </w:rPr>
  </w:style>
  <w:style w:type="character" w:customStyle="1" w:styleId="tlid-translation">
    <w:name w:val="tlid-translation"/>
    <w:basedOn w:val="Carpredefinitoparagrafo"/>
    <w:rsid w:val="00F0387D"/>
  </w:style>
  <w:style w:type="table" w:customStyle="1" w:styleId="Grigliatabella1">
    <w:name w:val="Griglia tabella1"/>
    <w:basedOn w:val="Tabellanormale"/>
    <w:next w:val="Grigliatabella"/>
    <w:rsid w:val="00F0387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rsid w:val="00F0387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7">
    <w:name w:val="Menzione non risolta7"/>
    <w:basedOn w:val="Carpredefinitoparagrafo"/>
    <w:uiPriority w:val="99"/>
    <w:semiHidden/>
    <w:unhideWhenUsed/>
    <w:rsid w:val="00F0387D"/>
    <w:rPr>
      <w:color w:val="605E5C"/>
      <w:shd w:val="clear" w:color="auto" w:fill="E1DFDD"/>
    </w:rPr>
  </w:style>
  <w:style w:type="numbering" w:customStyle="1" w:styleId="Nessunelenco2">
    <w:name w:val="Nessun elenco2"/>
    <w:next w:val="Nessunelenco"/>
    <w:uiPriority w:val="99"/>
    <w:semiHidden/>
    <w:unhideWhenUsed/>
    <w:rsid w:val="00F0387D"/>
  </w:style>
  <w:style w:type="table" w:customStyle="1" w:styleId="TableNormal2">
    <w:name w:val="Table Normal2"/>
    <w:uiPriority w:val="2"/>
    <w:semiHidden/>
    <w:unhideWhenUsed/>
    <w:qFormat/>
    <w:rsid w:val="00F0387D"/>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numbering" w:customStyle="1" w:styleId="Nessunelenco11">
    <w:name w:val="Nessun elenco11"/>
    <w:next w:val="Nessunelenco"/>
    <w:uiPriority w:val="99"/>
    <w:semiHidden/>
    <w:unhideWhenUsed/>
    <w:rsid w:val="00F0387D"/>
  </w:style>
  <w:style w:type="table" w:customStyle="1" w:styleId="TableNormal11">
    <w:name w:val="Table Normal11"/>
    <w:uiPriority w:val="2"/>
    <w:semiHidden/>
    <w:qFormat/>
    <w:rsid w:val="00F0387D"/>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numbering" w:customStyle="1" w:styleId="Nessunelenco21">
    <w:name w:val="Nessun elenco21"/>
    <w:next w:val="Nessunelenco"/>
    <w:uiPriority w:val="99"/>
    <w:semiHidden/>
    <w:unhideWhenUsed/>
    <w:rsid w:val="00F0387D"/>
  </w:style>
  <w:style w:type="table" w:customStyle="1" w:styleId="Grigliatabella3">
    <w:name w:val="Griglia tabella3"/>
    <w:basedOn w:val="Tabellanormale"/>
    <w:next w:val="Grigliatabella"/>
    <w:rsid w:val="00F0387D"/>
    <w:pPr>
      <w:spacing w:after="200" w:line="276" w:lineRule="auto"/>
    </w:pPr>
    <w:rPr>
      <w:rFonts w:ascii="Calibri" w:eastAsia="MS Mincho"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1">
    <w:name w:val="Nessun elenco111"/>
    <w:next w:val="Nessunelenco"/>
    <w:uiPriority w:val="99"/>
    <w:semiHidden/>
    <w:unhideWhenUsed/>
    <w:rsid w:val="00F0387D"/>
  </w:style>
  <w:style w:type="table" w:customStyle="1" w:styleId="Grigliatabella11">
    <w:name w:val="Griglia tabella11"/>
    <w:basedOn w:val="Tabellanormale"/>
    <w:next w:val="Grigliatabella"/>
    <w:uiPriority w:val="59"/>
    <w:rsid w:val="00F0387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F0387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F0387D"/>
  </w:style>
  <w:style w:type="table" w:customStyle="1" w:styleId="TableNormal3">
    <w:name w:val="Table Normal3"/>
    <w:uiPriority w:val="2"/>
    <w:semiHidden/>
    <w:unhideWhenUsed/>
    <w:qFormat/>
    <w:rsid w:val="00F0387D"/>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numbering" w:customStyle="1" w:styleId="Nessunelenco12">
    <w:name w:val="Nessun elenco12"/>
    <w:next w:val="Nessunelenco"/>
    <w:uiPriority w:val="99"/>
    <w:semiHidden/>
    <w:unhideWhenUsed/>
    <w:rsid w:val="00F0387D"/>
  </w:style>
  <w:style w:type="table" w:customStyle="1" w:styleId="TableNormal12">
    <w:name w:val="Table Normal12"/>
    <w:uiPriority w:val="2"/>
    <w:semiHidden/>
    <w:qFormat/>
    <w:rsid w:val="00F0387D"/>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numbering" w:customStyle="1" w:styleId="Nessunelenco22">
    <w:name w:val="Nessun elenco22"/>
    <w:next w:val="Nessunelenco"/>
    <w:uiPriority w:val="99"/>
    <w:semiHidden/>
    <w:unhideWhenUsed/>
    <w:rsid w:val="00F0387D"/>
  </w:style>
  <w:style w:type="table" w:customStyle="1" w:styleId="Grigliatabella4">
    <w:name w:val="Griglia tabella4"/>
    <w:basedOn w:val="Tabellanormale"/>
    <w:next w:val="Grigliatabella"/>
    <w:rsid w:val="00F0387D"/>
    <w:pPr>
      <w:spacing w:after="200" w:line="276" w:lineRule="auto"/>
    </w:pPr>
    <w:rPr>
      <w:rFonts w:ascii="Calibri" w:eastAsia="MS Mincho"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2">
    <w:name w:val="Nessun elenco112"/>
    <w:next w:val="Nessunelenco"/>
    <w:uiPriority w:val="99"/>
    <w:semiHidden/>
    <w:unhideWhenUsed/>
    <w:rsid w:val="00F0387D"/>
  </w:style>
  <w:style w:type="table" w:customStyle="1" w:styleId="Grigliatabella12">
    <w:name w:val="Griglia tabella12"/>
    <w:basedOn w:val="Tabellanormale"/>
    <w:next w:val="Grigliatabella"/>
    <w:uiPriority w:val="39"/>
    <w:rsid w:val="00F0387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F0387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scope">
    <w:name w:val="ng-scope"/>
    <w:basedOn w:val="Carpredefinitoparagrafo"/>
    <w:rsid w:val="00F0387D"/>
  </w:style>
  <w:style w:type="table" w:customStyle="1" w:styleId="Grigliatabella5">
    <w:name w:val="Griglia tabella5"/>
    <w:basedOn w:val="Tabellanormale"/>
    <w:next w:val="Grigliatabella"/>
    <w:uiPriority w:val="39"/>
    <w:rsid w:val="00F0387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8">
    <w:name w:val="Menzione non risolta8"/>
    <w:basedOn w:val="Carpredefinitoparagrafo"/>
    <w:uiPriority w:val="99"/>
    <w:semiHidden/>
    <w:unhideWhenUsed/>
    <w:rsid w:val="00F0387D"/>
    <w:rPr>
      <w:color w:val="605E5C"/>
      <w:shd w:val="clear" w:color="auto" w:fill="E1DFDD"/>
    </w:rPr>
  </w:style>
  <w:style w:type="character" w:styleId="Collegamentovisitato">
    <w:name w:val="FollowedHyperlink"/>
    <w:basedOn w:val="Carpredefinitoparagrafo"/>
    <w:unhideWhenUsed/>
    <w:rsid w:val="00F0387D"/>
    <w:rPr>
      <w:color w:val="800080" w:themeColor="followedHyperlink"/>
      <w:u w:val="single"/>
    </w:rPr>
  </w:style>
  <w:style w:type="character" w:customStyle="1" w:styleId="Nessuno">
    <w:name w:val="Nessuno"/>
    <w:uiPriority w:val="99"/>
    <w:rsid w:val="00F0387D"/>
    <w:rPr>
      <w:lang w:val="it-IT"/>
    </w:rPr>
  </w:style>
  <w:style w:type="numbering" w:customStyle="1" w:styleId="Nessunelenco4">
    <w:name w:val="Nessun elenco4"/>
    <w:next w:val="Nessunelenco"/>
    <w:uiPriority w:val="99"/>
    <w:semiHidden/>
    <w:unhideWhenUsed/>
    <w:rsid w:val="00F0387D"/>
  </w:style>
  <w:style w:type="table" w:customStyle="1" w:styleId="Grigliatabella6">
    <w:name w:val="Griglia tabella6"/>
    <w:basedOn w:val="Tabellanormale"/>
    <w:next w:val="Grigliatabella"/>
    <w:rsid w:val="00F0387D"/>
    <w:pPr>
      <w:spacing w:after="200" w:line="276"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3">
    <w:name w:val="Nessun elenco13"/>
    <w:next w:val="Nessunelenco"/>
    <w:uiPriority w:val="99"/>
    <w:semiHidden/>
    <w:unhideWhenUsed/>
    <w:rsid w:val="00F0387D"/>
  </w:style>
  <w:style w:type="character" w:customStyle="1" w:styleId="Menzionenonrisolta9">
    <w:name w:val="Menzione non risolta9"/>
    <w:basedOn w:val="Carpredefinitoparagrafo"/>
    <w:uiPriority w:val="99"/>
    <w:semiHidden/>
    <w:unhideWhenUsed/>
    <w:rsid w:val="00F0387D"/>
    <w:rPr>
      <w:color w:val="605E5C"/>
      <w:shd w:val="clear" w:color="auto" w:fill="E1DFDD"/>
    </w:rPr>
  </w:style>
  <w:style w:type="numbering" w:customStyle="1" w:styleId="Nessunelenco23">
    <w:name w:val="Nessun elenco23"/>
    <w:next w:val="Nessunelenco"/>
    <w:uiPriority w:val="99"/>
    <w:semiHidden/>
    <w:unhideWhenUsed/>
    <w:rsid w:val="00F0387D"/>
  </w:style>
  <w:style w:type="numbering" w:customStyle="1" w:styleId="Nessunelenco113">
    <w:name w:val="Nessun elenco113"/>
    <w:next w:val="Nessunelenco"/>
    <w:uiPriority w:val="99"/>
    <w:semiHidden/>
    <w:unhideWhenUsed/>
    <w:rsid w:val="00F0387D"/>
  </w:style>
  <w:style w:type="numbering" w:customStyle="1" w:styleId="Nessunelenco211">
    <w:name w:val="Nessun elenco211"/>
    <w:next w:val="Nessunelenco"/>
    <w:uiPriority w:val="99"/>
    <w:semiHidden/>
    <w:unhideWhenUsed/>
    <w:rsid w:val="00F0387D"/>
  </w:style>
  <w:style w:type="table" w:customStyle="1" w:styleId="Grigliatabella31">
    <w:name w:val="Griglia tabella31"/>
    <w:basedOn w:val="Tabellanormale"/>
    <w:next w:val="Grigliatabella"/>
    <w:rsid w:val="00F0387D"/>
    <w:pPr>
      <w:spacing w:after="200" w:line="276"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11">
    <w:name w:val="Nessun elenco1111"/>
    <w:next w:val="Nessunelenco"/>
    <w:uiPriority w:val="99"/>
    <w:semiHidden/>
    <w:unhideWhenUsed/>
    <w:rsid w:val="00F0387D"/>
  </w:style>
  <w:style w:type="numbering" w:customStyle="1" w:styleId="Nessunelenco31">
    <w:name w:val="Nessun elenco31"/>
    <w:next w:val="Nessunelenco"/>
    <w:uiPriority w:val="99"/>
    <w:semiHidden/>
    <w:unhideWhenUsed/>
    <w:rsid w:val="00F0387D"/>
  </w:style>
  <w:style w:type="numbering" w:customStyle="1" w:styleId="Nessunelenco121">
    <w:name w:val="Nessun elenco121"/>
    <w:next w:val="Nessunelenco"/>
    <w:uiPriority w:val="99"/>
    <w:semiHidden/>
    <w:unhideWhenUsed/>
    <w:rsid w:val="00F0387D"/>
  </w:style>
  <w:style w:type="numbering" w:customStyle="1" w:styleId="Nessunelenco221">
    <w:name w:val="Nessun elenco221"/>
    <w:next w:val="Nessunelenco"/>
    <w:uiPriority w:val="99"/>
    <w:semiHidden/>
    <w:unhideWhenUsed/>
    <w:rsid w:val="00F0387D"/>
  </w:style>
  <w:style w:type="table" w:customStyle="1" w:styleId="Grigliatabella41">
    <w:name w:val="Griglia tabella41"/>
    <w:basedOn w:val="Tabellanormale"/>
    <w:next w:val="Grigliatabella"/>
    <w:rsid w:val="00F0387D"/>
    <w:pPr>
      <w:spacing w:after="200" w:line="276"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21">
    <w:name w:val="Nessun elenco1121"/>
    <w:next w:val="Nessunelenco"/>
    <w:uiPriority w:val="99"/>
    <w:semiHidden/>
    <w:unhideWhenUsed/>
    <w:rsid w:val="00F0387D"/>
  </w:style>
  <w:style w:type="paragraph" w:customStyle="1" w:styleId="FreeForm">
    <w:name w:val="Free Form"/>
    <w:rsid w:val="00F0387D"/>
    <w:rPr>
      <w:rFonts w:ascii="Helvetica" w:eastAsia="ヒラギノ角ゴ Pro W3" w:hAnsi="Helvetica" w:cs="Times New Roman"/>
      <w:color w:val="000000"/>
      <w:szCs w:val="20"/>
    </w:rPr>
  </w:style>
  <w:style w:type="character" w:customStyle="1" w:styleId="identity-cardlabel-text">
    <w:name w:val="identity-card__label-text"/>
    <w:basedOn w:val="Carpredefinitoparagrafo"/>
    <w:rsid w:val="00F0387D"/>
  </w:style>
  <w:style w:type="paragraph" w:customStyle="1" w:styleId="Decreti">
    <w:name w:val="Decreti"/>
    <w:basedOn w:val="Normale"/>
    <w:link w:val="DecretiCarattere"/>
    <w:qFormat/>
    <w:rsid w:val="00F0387D"/>
    <w:pPr>
      <w:tabs>
        <w:tab w:val="left" w:pos="1276"/>
      </w:tabs>
      <w:spacing w:line="240" w:lineRule="auto"/>
      <w:ind w:left="1276" w:hanging="1276"/>
      <w:jc w:val="both"/>
    </w:pPr>
    <w:rPr>
      <w:rFonts w:asciiTheme="minorHAnsi" w:eastAsia="MS Mincho" w:hAnsiTheme="minorHAnsi" w:cstheme="minorHAnsi"/>
      <w:sz w:val="20"/>
      <w:szCs w:val="20"/>
      <w:lang w:eastAsia="en-US"/>
    </w:rPr>
  </w:style>
  <w:style w:type="character" w:customStyle="1" w:styleId="DecretiCarattere">
    <w:name w:val="Decreti Carattere"/>
    <w:basedOn w:val="Carpredefinitoparagrafo"/>
    <w:link w:val="Decreti"/>
    <w:rsid w:val="00F0387D"/>
    <w:rPr>
      <w:rFonts w:eastAsia="MS Mincho" w:cstheme="minorHAnsi"/>
      <w:sz w:val="20"/>
      <w:szCs w:val="20"/>
      <w:lang w:eastAsia="en-US"/>
    </w:rPr>
  </w:style>
  <w:style w:type="table" w:customStyle="1" w:styleId="Grigliatabella7">
    <w:name w:val="Griglia tabella7"/>
    <w:basedOn w:val="Tabellanormale"/>
    <w:next w:val="Grigliatabella"/>
    <w:rsid w:val="00F0387D"/>
    <w:pPr>
      <w:spacing w:after="200" w:line="276"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39"/>
    <w:rsid w:val="00F0387D"/>
    <w:pPr>
      <w:spacing w:after="200" w:line="276"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0">
    <w:name w:val="Menzione non risolta10"/>
    <w:basedOn w:val="Carpredefinitoparagrafo"/>
    <w:uiPriority w:val="99"/>
    <w:semiHidden/>
    <w:unhideWhenUsed/>
    <w:rsid w:val="00F0387D"/>
    <w:rPr>
      <w:color w:val="605E5C"/>
      <w:shd w:val="clear" w:color="auto" w:fill="E1DFDD"/>
    </w:rPr>
  </w:style>
  <w:style w:type="character" w:customStyle="1" w:styleId="Menzionenonrisolta11">
    <w:name w:val="Menzione non risolta11"/>
    <w:basedOn w:val="Carpredefinitoparagrafo"/>
    <w:uiPriority w:val="99"/>
    <w:semiHidden/>
    <w:unhideWhenUsed/>
    <w:rsid w:val="00F0387D"/>
    <w:rPr>
      <w:color w:val="605E5C"/>
      <w:shd w:val="clear" w:color="auto" w:fill="E1DFDD"/>
    </w:rPr>
  </w:style>
  <w:style w:type="character" w:customStyle="1" w:styleId="Menzionenonrisolta12">
    <w:name w:val="Menzione non risolta12"/>
    <w:basedOn w:val="Carpredefinitoparagrafo"/>
    <w:uiPriority w:val="99"/>
    <w:semiHidden/>
    <w:unhideWhenUsed/>
    <w:rsid w:val="00F0387D"/>
    <w:rPr>
      <w:color w:val="605E5C"/>
      <w:shd w:val="clear" w:color="auto" w:fill="E1DFDD"/>
    </w:rPr>
  </w:style>
  <w:style w:type="paragraph" w:customStyle="1" w:styleId="msonormal0">
    <w:name w:val="msonormal"/>
    <w:basedOn w:val="Normale"/>
    <w:uiPriority w:val="99"/>
    <w:rsid w:val="00F0387D"/>
    <w:pPr>
      <w:spacing w:before="100" w:beforeAutospacing="1" w:after="100" w:afterAutospacing="1" w:line="240" w:lineRule="auto"/>
    </w:pPr>
    <w:rPr>
      <w:rFonts w:ascii="Verdana" w:eastAsia="Times New Roman" w:hAnsi="Verdana" w:cs="Verdana"/>
      <w:color w:val="000000"/>
    </w:rPr>
  </w:style>
  <w:style w:type="paragraph" w:customStyle="1" w:styleId="Standard">
    <w:name w:val="Standard"/>
    <w:rsid w:val="00F0387D"/>
    <w:pPr>
      <w:suppressAutoHyphens/>
      <w:autoSpaceDN w:val="0"/>
      <w:spacing w:after="200" w:line="276" w:lineRule="auto"/>
      <w:textAlignment w:val="baseline"/>
    </w:pPr>
    <w:rPr>
      <w:rFonts w:ascii="Calibri" w:eastAsia="Times New Roman" w:hAnsi="Calibri" w:cs="Times New Roman"/>
      <w:kern w:val="3"/>
      <w:sz w:val="22"/>
      <w:szCs w:val="22"/>
      <w:lang w:eastAsia="en-US"/>
    </w:rPr>
  </w:style>
  <w:style w:type="paragraph" w:customStyle="1" w:styleId="Textbody">
    <w:name w:val="Text body"/>
    <w:basedOn w:val="Standard"/>
    <w:rsid w:val="00F0387D"/>
    <w:pPr>
      <w:widowControl w:val="0"/>
      <w:spacing w:after="0" w:line="240" w:lineRule="auto"/>
    </w:pPr>
    <w:rPr>
      <w:rFonts w:eastAsia="Calibri" w:cs="Calibri"/>
    </w:rPr>
  </w:style>
  <w:style w:type="numbering" w:customStyle="1" w:styleId="WWNum6">
    <w:name w:val="WWNum6"/>
    <w:basedOn w:val="Nessunelenco"/>
    <w:rsid w:val="00F0387D"/>
    <w:pPr>
      <w:numPr>
        <w:numId w:val="3"/>
      </w:numPr>
    </w:pPr>
  </w:style>
  <w:style w:type="numbering" w:customStyle="1" w:styleId="WWNum2">
    <w:name w:val="WWNum2"/>
    <w:basedOn w:val="Nessunelenco"/>
    <w:rsid w:val="00F0387D"/>
    <w:pPr>
      <w:numPr>
        <w:numId w:val="4"/>
      </w:numPr>
    </w:pPr>
  </w:style>
  <w:style w:type="numbering" w:customStyle="1" w:styleId="WWNum8">
    <w:name w:val="WWNum8"/>
    <w:basedOn w:val="Nessunelenco"/>
    <w:rsid w:val="00F0387D"/>
    <w:pPr>
      <w:numPr>
        <w:numId w:val="5"/>
      </w:numPr>
    </w:pPr>
  </w:style>
  <w:style w:type="table" w:customStyle="1" w:styleId="Grigliatabella9">
    <w:name w:val="Griglia tabella9"/>
    <w:basedOn w:val="Tabellanormale"/>
    <w:next w:val="Grigliatabella"/>
    <w:uiPriority w:val="39"/>
    <w:rsid w:val="00F0387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6">
    <w:name w:val="WWNum16"/>
    <w:basedOn w:val="Nessunelenco"/>
    <w:rsid w:val="00F0387D"/>
    <w:pPr>
      <w:numPr>
        <w:numId w:val="6"/>
      </w:numPr>
    </w:pPr>
  </w:style>
  <w:style w:type="numbering" w:customStyle="1" w:styleId="WWNum5">
    <w:name w:val="WWNum5"/>
    <w:basedOn w:val="Nessunelenco"/>
    <w:rsid w:val="00F0387D"/>
    <w:pPr>
      <w:numPr>
        <w:numId w:val="7"/>
      </w:numPr>
    </w:pPr>
  </w:style>
  <w:style w:type="paragraph" w:customStyle="1" w:styleId="Quotations">
    <w:name w:val="Quotations"/>
    <w:basedOn w:val="Standard"/>
    <w:rsid w:val="00F0387D"/>
    <w:pPr>
      <w:spacing w:before="120" w:after="283" w:line="240" w:lineRule="auto"/>
      <w:ind w:left="567" w:right="567"/>
    </w:pPr>
    <w:rPr>
      <w:rFonts w:ascii="Times New Roman" w:eastAsia="SimSun" w:hAnsi="Times New Roman" w:cs="Lucida Sans"/>
      <w:sz w:val="24"/>
      <w:szCs w:val="24"/>
      <w:lang w:eastAsia="zh-CN" w:bidi="hi-IN"/>
    </w:rPr>
  </w:style>
  <w:style w:type="numbering" w:customStyle="1" w:styleId="WWNum23">
    <w:name w:val="WWNum23"/>
    <w:basedOn w:val="Nessunelenco"/>
    <w:rsid w:val="00F0387D"/>
    <w:pPr>
      <w:numPr>
        <w:numId w:val="8"/>
      </w:numPr>
    </w:pPr>
  </w:style>
  <w:style w:type="paragraph" w:customStyle="1" w:styleId="Normale1">
    <w:name w:val="Normale1"/>
    <w:rsid w:val="00F0387D"/>
    <w:pPr>
      <w:spacing w:before="120" w:after="120"/>
    </w:pPr>
    <w:rPr>
      <w:rFonts w:ascii="Calibri" w:eastAsia="Calibri" w:hAnsi="Calibri" w:cs="Calibri"/>
      <w:sz w:val="22"/>
      <w:szCs w:val="22"/>
    </w:rPr>
  </w:style>
  <w:style w:type="character" w:customStyle="1" w:styleId="Menzionenonrisolta13">
    <w:name w:val="Menzione non risolta13"/>
    <w:basedOn w:val="Carpredefinitoparagrafo"/>
    <w:uiPriority w:val="99"/>
    <w:semiHidden/>
    <w:unhideWhenUsed/>
    <w:rsid w:val="00F0387D"/>
    <w:rPr>
      <w:color w:val="605E5C"/>
      <w:shd w:val="clear" w:color="auto" w:fill="E1DFDD"/>
    </w:rPr>
  </w:style>
  <w:style w:type="paragraph" w:customStyle="1" w:styleId="Paragrafoelenco4">
    <w:name w:val="Paragrafo elenco4"/>
    <w:basedOn w:val="Normale"/>
    <w:rsid w:val="00F0387D"/>
    <w:pPr>
      <w:suppressAutoHyphens/>
      <w:spacing w:before="120" w:after="120" w:line="100" w:lineRule="atLeast"/>
      <w:ind w:left="720"/>
    </w:pPr>
    <w:rPr>
      <w:rFonts w:ascii="Calibri" w:eastAsia="SimSun" w:hAnsi="Calibri" w:cs="Times New Roman"/>
      <w:sz w:val="22"/>
      <w:szCs w:val="22"/>
      <w:lang w:eastAsia="ar-SA"/>
    </w:rPr>
  </w:style>
  <w:style w:type="paragraph" w:customStyle="1" w:styleId="NormaleWeb1">
    <w:name w:val="Normale (Web)1"/>
    <w:basedOn w:val="Normale"/>
    <w:rsid w:val="00F0387D"/>
    <w:pPr>
      <w:suppressAutoHyphens/>
      <w:spacing w:before="100" w:after="100" w:line="100" w:lineRule="atLeast"/>
    </w:pPr>
    <w:rPr>
      <w:rFonts w:eastAsia="Times New Roman" w:cs="Times New Roman"/>
      <w:lang w:eastAsia="ar-SA"/>
    </w:rPr>
  </w:style>
  <w:style w:type="paragraph" w:customStyle="1" w:styleId="Rientrocorpodeltesto21">
    <w:name w:val="Rientro corpo del testo 21"/>
    <w:basedOn w:val="Normale"/>
    <w:rsid w:val="00F0387D"/>
    <w:pPr>
      <w:suppressAutoHyphens/>
      <w:spacing w:before="120" w:after="120" w:line="480" w:lineRule="auto"/>
      <w:ind w:left="283"/>
    </w:pPr>
    <w:rPr>
      <w:rFonts w:ascii="Calibri" w:eastAsia="SimSun" w:hAnsi="Calibri" w:cs="Times New Roman"/>
      <w:sz w:val="22"/>
      <w:szCs w:val="22"/>
      <w:lang w:eastAsia="ar-SA"/>
    </w:rPr>
  </w:style>
  <w:style w:type="paragraph" w:customStyle="1" w:styleId="Paragrafoelenco5">
    <w:name w:val="Paragrafo elenco5"/>
    <w:basedOn w:val="Normale"/>
    <w:rsid w:val="00F0387D"/>
    <w:pPr>
      <w:suppressAutoHyphens/>
      <w:spacing w:before="120" w:after="120" w:line="240" w:lineRule="auto"/>
      <w:ind w:left="720"/>
    </w:pPr>
    <w:rPr>
      <w:rFonts w:ascii="Calibri" w:eastAsia="Calibri" w:hAnsi="Calibri" w:cs="font467"/>
      <w:sz w:val="22"/>
      <w:szCs w:val="22"/>
      <w:lang w:eastAsia="ar-SA"/>
    </w:rPr>
  </w:style>
  <w:style w:type="numbering" w:customStyle="1" w:styleId="WWNum11">
    <w:name w:val="WWNum11"/>
    <w:basedOn w:val="Nessunelenco"/>
    <w:rsid w:val="00F0387D"/>
    <w:pPr>
      <w:numPr>
        <w:numId w:val="9"/>
      </w:numPr>
    </w:pPr>
  </w:style>
  <w:style w:type="numbering" w:customStyle="1" w:styleId="WWNum12">
    <w:name w:val="WWNum12"/>
    <w:basedOn w:val="Nessunelenco"/>
    <w:rsid w:val="00F0387D"/>
    <w:pPr>
      <w:numPr>
        <w:numId w:val="10"/>
      </w:numPr>
    </w:pPr>
  </w:style>
  <w:style w:type="numbering" w:customStyle="1" w:styleId="WWNum111">
    <w:name w:val="WWNum111"/>
    <w:basedOn w:val="Nessunelenco"/>
    <w:rsid w:val="00F0387D"/>
    <w:pPr>
      <w:numPr>
        <w:numId w:val="11"/>
      </w:numPr>
    </w:pPr>
  </w:style>
  <w:style w:type="numbering" w:customStyle="1" w:styleId="WWNum121">
    <w:name w:val="WWNum121"/>
    <w:basedOn w:val="Nessunelenco"/>
    <w:rsid w:val="00F0387D"/>
    <w:pPr>
      <w:numPr>
        <w:numId w:val="12"/>
      </w:numPr>
    </w:pPr>
  </w:style>
  <w:style w:type="numbering" w:customStyle="1" w:styleId="WWNum20">
    <w:name w:val="WWNum20"/>
    <w:basedOn w:val="Nessunelenco"/>
    <w:rsid w:val="00F0387D"/>
    <w:pPr>
      <w:numPr>
        <w:numId w:val="13"/>
      </w:numPr>
    </w:pPr>
  </w:style>
  <w:style w:type="numbering" w:customStyle="1" w:styleId="WWNum21">
    <w:name w:val="WWNum21"/>
    <w:basedOn w:val="Nessunelenco"/>
    <w:rsid w:val="00F0387D"/>
    <w:pPr>
      <w:numPr>
        <w:numId w:val="14"/>
      </w:numPr>
    </w:pPr>
  </w:style>
  <w:style w:type="character" w:customStyle="1" w:styleId="Menzionenonrisolta14">
    <w:name w:val="Menzione non risolta14"/>
    <w:basedOn w:val="Carpredefinitoparagrafo"/>
    <w:uiPriority w:val="99"/>
    <w:semiHidden/>
    <w:unhideWhenUsed/>
    <w:rsid w:val="00F0387D"/>
    <w:rPr>
      <w:color w:val="605E5C"/>
      <w:shd w:val="clear" w:color="auto" w:fill="E1DFDD"/>
    </w:rPr>
  </w:style>
  <w:style w:type="character" w:customStyle="1" w:styleId="apple-tab-span">
    <w:name w:val="apple-tab-span"/>
    <w:basedOn w:val="Carpredefinitoparagrafo"/>
    <w:rsid w:val="00F0387D"/>
  </w:style>
  <w:style w:type="character" w:customStyle="1" w:styleId="jlqj4b">
    <w:name w:val="jlqj4b"/>
    <w:basedOn w:val="Carpredefinitoparagrafo"/>
    <w:rsid w:val="00F0387D"/>
  </w:style>
  <w:style w:type="paragraph" w:styleId="IndirizzoHTML">
    <w:name w:val="HTML Address"/>
    <w:basedOn w:val="Normale"/>
    <w:link w:val="IndirizzoHTMLCarattere"/>
    <w:uiPriority w:val="99"/>
    <w:semiHidden/>
    <w:unhideWhenUsed/>
    <w:rsid w:val="00F0387D"/>
    <w:pPr>
      <w:spacing w:line="240" w:lineRule="auto"/>
    </w:pPr>
    <w:rPr>
      <w:rFonts w:eastAsia="Times New Roman" w:cs="Times New Roman"/>
      <w:i/>
      <w:iCs/>
    </w:rPr>
  </w:style>
  <w:style w:type="character" w:customStyle="1" w:styleId="IndirizzoHTMLCarattere">
    <w:name w:val="Indirizzo HTML Carattere"/>
    <w:basedOn w:val="Carpredefinitoparagrafo"/>
    <w:link w:val="IndirizzoHTML"/>
    <w:uiPriority w:val="99"/>
    <w:semiHidden/>
    <w:rsid w:val="00F0387D"/>
    <w:rPr>
      <w:rFonts w:ascii="Times New Roman" w:eastAsia="Times New Roman" w:hAnsi="Times New Roman" w:cs="Times New Roman"/>
      <w:i/>
      <w:iCs/>
    </w:rPr>
  </w:style>
  <w:style w:type="character" w:customStyle="1" w:styleId="totale-bold">
    <w:name w:val="totale-bold"/>
    <w:basedOn w:val="Carpredefinitoparagrafo"/>
    <w:rsid w:val="00F0387D"/>
  </w:style>
  <w:style w:type="paragraph" w:customStyle="1" w:styleId="DefaultText">
    <w:name w:val="Default Text"/>
    <w:basedOn w:val="Normale"/>
    <w:rsid w:val="00F0387D"/>
    <w:pPr>
      <w:overflowPunct w:val="0"/>
      <w:autoSpaceDE w:val="0"/>
      <w:autoSpaceDN w:val="0"/>
      <w:adjustRightInd w:val="0"/>
      <w:spacing w:line="240" w:lineRule="auto"/>
    </w:pPr>
    <w:rPr>
      <w:rFonts w:ascii="Bodoni Book" w:eastAsia="Times New Roman" w:hAnsi="Bodoni Book" w:cs="Vrinda"/>
      <w:color w:val="000000"/>
      <w:sz w:val="22"/>
      <w:szCs w:val="22"/>
      <w:lang w:bidi="as-IN"/>
    </w:rPr>
  </w:style>
  <w:style w:type="paragraph" w:customStyle="1" w:styleId="Paragrafoelenco6">
    <w:name w:val="Paragrafo elenco6"/>
    <w:basedOn w:val="Normale"/>
    <w:rsid w:val="00F0387D"/>
    <w:pPr>
      <w:spacing w:after="200" w:line="276" w:lineRule="auto"/>
      <w:ind w:left="720"/>
      <w:contextualSpacing/>
    </w:pPr>
    <w:rPr>
      <w:rFonts w:ascii="Calibri" w:eastAsia="Times New Roman" w:hAnsi="Calibri" w:cs="Times New Roman"/>
      <w:sz w:val="22"/>
      <w:szCs w:val="22"/>
      <w:lang w:eastAsia="en-US"/>
    </w:rPr>
  </w:style>
  <w:style w:type="paragraph" w:customStyle="1" w:styleId="Rientrocorpodeltesto22">
    <w:name w:val="Rientro corpo del testo 22"/>
    <w:basedOn w:val="Normale"/>
    <w:rsid w:val="00F0387D"/>
    <w:pPr>
      <w:suppressAutoHyphens/>
      <w:spacing w:line="360" w:lineRule="auto"/>
      <w:ind w:firstLine="340"/>
      <w:jc w:val="both"/>
    </w:pPr>
    <w:rPr>
      <w:rFonts w:eastAsia="Times New Roman" w:cs="Tahoma"/>
      <w:kern w:val="1"/>
      <w:lang w:eastAsia="ar-SA"/>
    </w:rPr>
  </w:style>
  <w:style w:type="paragraph" w:customStyle="1" w:styleId="NormaleWeb2">
    <w:name w:val="Normale (Web)2"/>
    <w:basedOn w:val="Normale"/>
    <w:rsid w:val="00F0387D"/>
    <w:pPr>
      <w:suppressAutoHyphens/>
      <w:spacing w:before="100" w:after="100" w:line="276" w:lineRule="auto"/>
    </w:pPr>
    <w:rPr>
      <w:rFonts w:eastAsia="Times New Roman" w:cs="Times New Roman"/>
      <w:kern w:val="1"/>
      <w:lang w:eastAsia="ar-SA"/>
    </w:rPr>
  </w:style>
  <w:style w:type="character" w:customStyle="1" w:styleId="Carpredefinitoparagrafo1">
    <w:name w:val="Car. predefinito paragrafo1"/>
    <w:rsid w:val="00F0387D"/>
  </w:style>
  <w:style w:type="paragraph" w:customStyle="1" w:styleId="Intestazione1">
    <w:name w:val="Intestazione1"/>
    <w:basedOn w:val="Normale"/>
    <w:rsid w:val="00F0387D"/>
    <w:pPr>
      <w:suppressLineNumbers/>
      <w:tabs>
        <w:tab w:val="center" w:pos="4819"/>
        <w:tab w:val="right" w:pos="9638"/>
      </w:tabs>
      <w:suppressAutoHyphens/>
      <w:spacing w:line="100" w:lineRule="atLeast"/>
      <w:textAlignment w:val="baseline"/>
    </w:pPr>
    <w:rPr>
      <w:rFonts w:ascii="Calibri" w:eastAsia="SimSun" w:hAnsi="Calibri" w:cs="Tahoma"/>
      <w:kern w:val="1"/>
      <w:sz w:val="22"/>
      <w:szCs w:val="22"/>
      <w:lang w:eastAsia="ar-SA"/>
    </w:rPr>
  </w:style>
  <w:style w:type="character" w:customStyle="1" w:styleId="Menzionenonrisolta15">
    <w:name w:val="Menzione non risolta15"/>
    <w:basedOn w:val="Carpredefinitoparagrafo"/>
    <w:uiPriority w:val="99"/>
    <w:semiHidden/>
    <w:unhideWhenUsed/>
    <w:rsid w:val="00F0387D"/>
    <w:rPr>
      <w:color w:val="605E5C"/>
      <w:shd w:val="clear" w:color="auto" w:fill="E1DFDD"/>
    </w:rPr>
  </w:style>
  <w:style w:type="paragraph" w:customStyle="1" w:styleId="Corpodeltesto">
    <w:name w:val="Corpo del testo"/>
    <w:basedOn w:val="Normale"/>
    <w:link w:val="CorpodeltestoCarattere"/>
    <w:rsid w:val="00F0387D"/>
    <w:pPr>
      <w:spacing w:line="360" w:lineRule="auto"/>
      <w:jc w:val="both"/>
    </w:pPr>
    <w:rPr>
      <w:rFonts w:ascii="Verdana" w:eastAsia="Times New Roman" w:hAnsi="Verdana" w:cs="Times New Roman"/>
      <w:b/>
      <w:bCs/>
      <w:sz w:val="28"/>
      <w:lang w:val="x-none"/>
    </w:rPr>
  </w:style>
  <w:style w:type="character" w:customStyle="1" w:styleId="CorpodeltestoCarattere">
    <w:name w:val="Corpo del testo Carattere"/>
    <w:link w:val="Corpodeltesto"/>
    <w:uiPriority w:val="99"/>
    <w:rsid w:val="00F0387D"/>
    <w:rPr>
      <w:rFonts w:ascii="Verdana" w:eastAsia="Times New Roman" w:hAnsi="Verdana" w:cs="Times New Roman"/>
      <w:b/>
      <w:bCs/>
      <w:sz w:val="28"/>
      <w:lang w:val="x-none"/>
    </w:rPr>
  </w:style>
  <w:style w:type="paragraph" w:customStyle="1" w:styleId="c5">
    <w:name w:val="c5"/>
    <w:basedOn w:val="Normale"/>
    <w:rsid w:val="00F0387D"/>
    <w:pPr>
      <w:widowControl w:val="0"/>
      <w:autoSpaceDE w:val="0"/>
      <w:autoSpaceDN w:val="0"/>
      <w:adjustRightInd w:val="0"/>
      <w:spacing w:line="240" w:lineRule="atLeast"/>
      <w:jc w:val="center"/>
    </w:pPr>
    <w:rPr>
      <w:rFonts w:eastAsia="Times New Roman" w:cs="Times New Roman"/>
      <w:lang w:val="en-US" w:bidi="he-IL"/>
    </w:rPr>
  </w:style>
  <w:style w:type="paragraph" w:customStyle="1" w:styleId="Rientrocorpodeltesto23">
    <w:name w:val="Rientro corpo del testo 23"/>
    <w:basedOn w:val="Normale"/>
    <w:rsid w:val="00F0387D"/>
    <w:pPr>
      <w:suppressAutoHyphens/>
      <w:spacing w:line="360" w:lineRule="auto"/>
      <w:ind w:firstLine="340"/>
      <w:jc w:val="both"/>
    </w:pPr>
    <w:rPr>
      <w:rFonts w:eastAsia="Times New Roman" w:cs="Tahoma"/>
      <w:kern w:val="1"/>
      <w:lang w:eastAsia="ar-SA"/>
    </w:rPr>
  </w:style>
  <w:style w:type="paragraph" w:customStyle="1" w:styleId="Paragrafoelenco7">
    <w:name w:val="Paragrafo elenco7"/>
    <w:basedOn w:val="Normale"/>
    <w:rsid w:val="00F0387D"/>
    <w:pPr>
      <w:suppressAutoHyphens/>
      <w:spacing w:before="120" w:after="120" w:line="276" w:lineRule="auto"/>
      <w:ind w:left="720"/>
    </w:pPr>
    <w:rPr>
      <w:rFonts w:ascii="Calibri" w:eastAsia="Times New Roman" w:hAnsi="Calibri" w:cs="Calibri"/>
      <w:kern w:val="1"/>
      <w:sz w:val="22"/>
      <w:szCs w:val="22"/>
      <w:lang w:eastAsia="ar-SA"/>
    </w:rPr>
  </w:style>
  <w:style w:type="paragraph" w:customStyle="1" w:styleId="NormaleWeb3">
    <w:name w:val="Normale (Web)3"/>
    <w:basedOn w:val="Normale"/>
    <w:rsid w:val="00F0387D"/>
    <w:pPr>
      <w:suppressAutoHyphens/>
      <w:spacing w:before="100" w:after="100" w:line="276" w:lineRule="auto"/>
    </w:pPr>
    <w:rPr>
      <w:rFonts w:eastAsia="Times New Roman" w:cs="Times New Roman"/>
      <w:kern w:val="1"/>
      <w:lang w:eastAsia="ar-SA"/>
    </w:rPr>
  </w:style>
  <w:style w:type="paragraph" w:customStyle="1" w:styleId="Rientrocorpodeltesto24">
    <w:name w:val="Rientro corpo del testo 24"/>
    <w:basedOn w:val="Normale"/>
    <w:rsid w:val="00F0387D"/>
    <w:pPr>
      <w:suppressAutoHyphens/>
      <w:spacing w:line="360" w:lineRule="auto"/>
      <w:ind w:firstLine="340"/>
      <w:jc w:val="both"/>
    </w:pPr>
    <w:rPr>
      <w:rFonts w:eastAsia="Times New Roman" w:cs="Tahoma"/>
      <w:kern w:val="1"/>
      <w:lang w:eastAsia="ar-SA"/>
    </w:rPr>
  </w:style>
  <w:style w:type="paragraph" w:customStyle="1" w:styleId="Paragrafoelenco8">
    <w:name w:val="Paragrafo elenco8"/>
    <w:basedOn w:val="Normale"/>
    <w:rsid w:val="00F0387D"/>
    <w:pPr>
      <w:suppressAutoHyphens/>
      <w:spacing w:before="120" w:after="120" w:line="276" w:lineRule="auto"/>
      <w:ind w:left="720"/>
    </w:pPr>
    <w:rPr>
      <w:rFonts w:ascii="Calibri" w:eastAsia="Times New Roman" w:hAnsi="Calibri" w:cs="Calibri"/>
      <w:kern w:val="1"/>
      <w:sz w:val="22"/>
      <w:szCs w:val="22"/>
      <w:lang w:eastAsia="ar-SA"/>
    </w:rPr>
  </w:style>
  <w:style w:type="paragraph" w:customStyle="1" w:styleId="NormaleWeb4">
    <w:name w:val="Normale (Web)4"/>
    <w:basedOn w:val="Normale"/>
    <w:rsid w:val="00F0387D"/>
    <w:pPr>
      <w:suppressAutoHyphens/>
      <w:spacing w:before="100" w:after="100" w:line="276" w:lineRule="auto"/>
    </w:pPr>
    <w:rPr>
      <w:rFonts w:eastAsia="Times New Roman" w:cs="Times New Roman"/>
      <w:kern w:val="1"/>
      <w:lang w:eastAsia="ar-SA"/>
    </w:rPr>
  </w:style>
  <w:style w:type="paragraph" w:customStyle="1" w:styleId="paragraph">
    <w:name w:val="paragraph"/>
    <w:basedOn w:val="Normale"/>
    <w:rsid w:val="00F0387D"/>
    <w:pPr>
      <w:spacing w:before="100" w:beforeAutospacing="1" w:after="100" w:afterAutospacing="1" w:line="240" w:lineRule="auto"/>
    </w:pPr>
    <w:rPr>
      <w:rFonts w:eastAsia="Times New Roman" w:cs="Times New Roman"/>
    </w:rPr>
  </w:style>
  <w:style w:type="character" w:customStyle="1" w:styleId="normaltextrun">
    <w:name w:val="normaltextrun"/>
    <w:basedOn w:val="Carpredefinitoparagrafo"/>
    <w:rsid w:val="00F0387D"/>
  </w:style>
  <w:style w:type="character" w:customStyle="1" w:styleId="eop">
    <w:name w:val="eop"/>
    <w:basedOn w:val="Carpredefinitoparagrafo"/>
    <w:rsid w:val="00F0387D"/>
  </w:style>
  <w:style w:type="character" w:customStyle="1" w:styleId="Menzionenonrisolta16">
    <w:name w:val="Menzione non risolta16"/>
    <w:basedOn w:val="Carpredefinitoparagrafo"/>
    <w:uiPriority w:val="99"/>
    <w:semiHidden/>
    <w:unhideWhenUsed/>
    <w:rsid w:val="00F0387D"/>
    <w:rPr>
      <w:color w:val="605E5C"/>
      <w:shd w:val="clear" w:color="auto" w:fill="E1DFDD"/>
    </w:rPr>
  </w:style>
  <w:style w:type="character" w:customStyle="1" w:styleId="Menzionenonrisolta17">
    <w:name w:val="Menzione non risolta17"/>
    <w:basedOn w:val="Carpredefinitoparagrafo"/>
    <w:uiPriority w:val="99"/>
    <w:semiHidden/>
    <w:unhideWhenUsed/>
    <w:rsid w:val="00F0387D"/>
    <w:rPr>
      <w:color w:val="605E5C"/>
      <w:shd w:val="clear" w:color="auto" w:fill="E1DFDD"/>
    </w:rPr>
  </w:style>
  <w:style w:type="numbering" w:customStyle="1" w:styleId="Nessunelenco5">
    <w:name w:val="Nessun elenco5"/>
    <w:next w:val="Nessunelenco"/>
    <w:uiPriority w:val="99"/>
    <w:semiHidden/>
    <w:unhideWhenUsed/>
    <w:rsid w:val="00F0387D"/>
  </w:style>
  <w:style w:type="character" w:customStyle="1" w:styleId="NormalBoldChar">
    <w:name w:val="NormalBold Char"/>
    <w:rsid w:val="00F0387D"/>
    <w:rPr>
      <w:rFonts w:ascii="Times New Roman" w:eastAsia="Times New Roman" w:hAnsi="Times New Roman" w:cs="Times New Roman"/>
      <w:b/>
      <w:sz w:val="24"/>
      <w:lang w:eastAsia="it-IT" w:bidi="it-IT"/>
    </w:rPr>
  </w:style>
  <w:style w:type="character" w:customStyle="1" w:styleId="DeltaViewInsertion">
    <w:name w:val="DeltaView Insertion"/>
    <w:rsid w:val="00F0387D"/>
    <w:rPr>
      <w:b/>
      <w:i/>
      <w:spacing w:val="0"/>
    </w:rPr>
  </w:style>
  <w:style w:type="character" w:customStyle="1" w:styleId="Rimandonotaapidipagina1">
    <w:name w:val="Rimando nota a piè di pagina1"/>
    <w:rsid w:val="00F0387D"/>
    <w:rPr>
      <w:shd w:val="clear" w:color="auto" w:fill="FFFFFF"/>
      <w:vertAlign w:val="superscript"/>
    </w:rPr>
  </w:style>
  <w:style w:type="character" w:customStyle="1" w:styleId="ListLabel1">
    <w:name w:val="ListLabel 1"/>
    <w:rsid w:val="00F0387D"/>
    <w:rPr>
      <w:color w:val="000000"/>
    </w:rPr>
  </w:style>
  <w:style w:type="character" w:customStyle="1" w:styleId="ListLabel2">
    <w:name w:val="ListLabel 2"/>
    <w:rsid w:val="00F0387D"/>
    <w:rPr>
      <w:sz w:val="16"/>
      <w:szCs w:val="16"/>
    </w:rPr>
  </w:style>
  <w:style w:type="character" w:customStyle="1" w:styleId="ListLabel3">
    <w:name w:val="ListLabel 3"/>
    <w:rsid w:val="00F0387D"/>
    <w:rPr>
      <w:rFonts w:ascii="Arial" w:hAnsi="Arial"/>
      <w:b/>
      <w:i w:val="0"/>
      <w:sz w:val="15"/>
    </w:rPr>
  </w:style>
  <w:style w:type="character" w:customStyle="1" w:styleId="ListLabel4">
    <w:name w:val="ListLabel 4"/>
    <w:rsid w:val="00F0387D"/>
    <w:rPr>
      <w:i w:val="0"/>
    </w:rPr>
  </w:style>
  <w:style w:type="character" w:customStyle="1" w:styleId="ListLabel5">
    <w:name w:val="ListLabel 5"/>
    <w:rsid w:val="00F0387D"/>
    <w:rPr>
      <w:rFonts w:ascii="Arial" w:hAnsi="Arial"/>
      <w:i w:val="0"/>
      <w:sz w:val="15"/>
    </w:rPr>
  </w:style>
  <w:style w:type="character" w:customStyle="1" w:styleId="ListLabel6">
    <w:name w:val="ListLabel 6"/>
    <w:rsid w:val="00F0387D"/>
    <w:rPr>
      <w:color w:val="000000"/>
    </w:rPr>
  </w:style>
  <w:style w:type="character" w:customStyle="1" w:styleId="ListLabel7">
    <w:name w:val="ListLabel 7"/>
    <w:rsid w:val="00F0387D"/>
    <w:rPr>
      <w:rFonts w:eastAsia="Calibri" w:cs="Arial"/>
      <w:b w:val="0"/>
      <w:color w:val="00000A"/>
    </w:rPr>
  </w:style>
  <w:style w:type="character" w:customStyle="1" w:styleId="ListLabel8">
    <w:name w:val="ListLabel 8"/>
    <w:rsid w:val="00F0387D"/>
    <w:rPr>
      <w:rFonts w:cs="Courier New"/>
    </w:rPr>
  </w:style>
  <w:style w:type="character" w:customStyle="1" w:styleId="ListLabel9">
    <w:name w:val="ListLabel 9"/>
    <w:rsid w:val="00F0387D"/>
    <w:rPr>
      <w:rFonts w:cs="Courier New"/>
    </w:rPr>
  </w:style>
  <w:style w:type="character" w:customStyle="1" w:styleId="ListLabel10">
    <w:name w:val="ListLabel 10"/>
    <w:rsid w:val="00F0387D"/>
    <w:rPr>
      <w:rFonts w:cs="Courier New"/>
    </w:rPr>
  </w:style>
  <w:style w:type="character" w:customStyle="1" w:styleId="ListLabel11">
    <w:name w:val="ListLabel 11"/>
    <w:rsid w:val="00F0387D"/>
    <w:rPr>
      <w:rFonts w:eastAsia="Calibri" w:cs="Arial"/>
    </w:rPr>
  </w:style>
  <w:style w:type="character" w:customStyle="1" w:styleId="ListLabel12">
    <w:name w:val="ListLabel 12"/>
    <w:rsid w:val="00F0387D"/>
    <w:rPr>
      <w:rFonts w:cs="Courier New"/>
    </w:rPr>
  </w:style>
  <w:style w:type="character" w:customStyle="1" w:styleId="ListLabel13">
    <w:name w:val="ListLabel 13"/>
    <w:rsid w:val="00F0387D"/>
    <w:rPr>
      <w:rFonts w:cs="Courier New"/>
    </w:rPr>
  </w:style>
  <w:style w:type="character" w:customStyle="1" w:styleId="ListLabel14">
    <w:name w:val="ListLabel 14"/>
    <w:rsid w:val="00F0387D"/>
    <w:rPr>
      <w:rFonts w:cs="Courier New"/>
    </w:rPr>
  </w:style>
  <w:style w:type="character" w:customStyle="1" w:styleId="ListLabel15">
    <w:name w:val="ListLabel 15"/>
    <w:rsid w:val="00F0387D"/>
    <w:rPr>
      <w:rFonts w:eastAsia="Calibri" w:cs="Arial"/>
      <w:color w:val="FF0000"/>
    </w:rPr>
  </w:style>
  <w:style w:type="character" w:customStyle="1" w:styleId="ListLabel16">
    <w:name w:val="ListLabel 16"/>
    <w:rsid w:val="00F0387D"/>
    <w:rPr>
      <w:rFonts w:cs="Courier New"/>
    </w:rPr>
  </w:style>
  <w:style w:type="character" w:customStyle="1" w:styleId="ListLabel17">
    <w:name w:val="ListLabel 17"/>
    <w:rsid w:val="00F0387D"/>
    <w:rPr>
      <w:rFonts w:cs="Courier New"/>
    </w:rPr>
  </w:style>
  <w:style w:type="character" w:customStyle="1" w:styleId="ListLabel18">
    <w:name w:val="ListLabel 18"/>
    <w:rsid w:val="00F0387D"/>
    <w:rPr>
      <w:rFonts w:cs="Courier New"/>
    </w:rPr>
  </w:style>
  <w:style w:type="character" w:customStyle="1" w:styleId="ListLabel19">
    <w:name w:val="ListLabel 19"/>
    <w:rsid w:val="00F0387D"/>
    <w:rPr>
      <w:rFonts w:cs="Courier New"/>
    </w:rPr>
  </w:style>
  <w:style w:type="character" w:customStyle="1" w:styleId="ListLabel20">
    <w:name w:val="ListLabel 20"/>
    <w:rsid w:val="00F0387D"/>
    <w:rPr>
      <w:rFonts w:cs="Courier New"/>
    </w:rPr>
  </w:style>
  <w:style w:type="character" w:customStyle="1" w:styleId="ListLabel21">
    <w:name w:val="ListLabel 21"/>
    <w:rsid w:val="00F0387D"/>
    <w:rPr>
      <w:rFonts w:cs="Courier New"/>
    </w:rPr>
  </w:style>
  <w:style w:type="character" w:customStyle="1" w:styleId="Caratterenotaapidipagina">
    <w:name w:val="Carattere nota a piè di pagina"/>
    <w:rsid w:val="00F0387D"/>
  </w:style>
  <w:style w:type="character" w:styleId="Rimandonotadichiusura">
    <w:name w:val="endnote reference"/>
    <w:rsid w:val="00F0387D"/>
    <w:rPr>
      <w:vertAlign w:val="superscript"/>
    </w:rPr>
  </w:style>
  <w:style w:type="character" w:customStyle="1" w:styleId="Caratterenotadichiusura">
    <w:name w:val="Carattere nota di chiusura"/>
    <w:rsid w:val="00F0387D"/>
  </w:style>
  <w:style w:type="character" w:customStyle="1" w:styleId="ListLabel22">
    <w:name w:val="ListLabel 22"/>
    <w:rsid w:val="00F0387D"/>
    <w:rPr>
      <w:sz w:val="16"/>
      <w:szCs w:val="16"/>
    </w:rPr>
  </w:style>
  <w:style w:type="character" w:customStyle="1" w:styleId="ListLabel23">
    <w:name w:val="ListLabel 23"/>
    <w:rsid w:val="00F0387D"/>
    <w:rPr>
      <w:rFonts w:ascii="Arial" w:hAnsi="Arial" w:cs="Symbol"/>
      <w:sz w:val="15"/>
    </w:rPr>
  </w:style>
  <w:style w:type="character" w:customStyle="1" w:styleId="ListLabel24">
    <w:name w:val="ListLabel 24"/>
    <w:rsid w:val="00F0387D"/>
    <w:rPr>
      <w:rFonts w:ascii="Arial" w:hAnsi="Arial"/>
      <w:b/>
      <w:i w:val="0"/>
      <w:sz w:val="15"/>
    </w:rPr>
  </w:style>
  <w:style w:type="character" w:customStyle="1" w:styleId="ListLabel25">
    <w:name w:val="ListLabel 25"/>
    <w:rsid w:val="00F0387D"/>
    <w:rPr>
      <w:rFonts w:ascii="Arial" w:hAnsi="Arial"/>
      <w:i w:val="0"/>
      <w:sz w:val="15"/>
    </w:rPr>
  </w:style>
  <w:style w:type="character" w:customStyle="1" w:styleId="ListLabel26">
    <w:name w:val="ListLabel 26"/>
    <w:rsid w:val="00F0387D"/>
    <w:rPr>
      <w:rFonts w:ascii="Arial" w:hAnsi="Arial" w:cs="Symbol"/>
      <w:sz w:val="15"/>
    </w:rPr>
  </w:style>
  <w:style w:type="character" w:customStyle="1" w:styleId="ListLabel27">
    <w:name w:val="ListLabel 27"/>
    <w:rsid w:val="00F0387D"/>
    <w:rPr>
      <w:rFonts w:ascii="Arial" w:hAnsi="Arial" w:cs="Courier New"/>
      <w:sz w:val="14"/>
    </w:rPr>
  </w:style>
  <w:style w:type="character" w:customStyle="1" w:styleId="ListLabel28">
    <w:name w:val="ListLabel 28"/>
    <w:rsid w:val="00F0387D"/>
    <w:rPr>
      <w:rFonts w:cs="Courier New"/>
    </w:rPr>
  </w:style>
  <w:style w:type="character" w:customStyle="1" w:styleId="ListLabel29">
    <w:name w:val="ListLabel 29"/>
    <w:rsid w:val="00F0387D"/>
    <w:rPr>
      <w:rFonts w:cs="Wingdings"/>
    </w:rPr>
  </w:style>
  <w:style w:type="character" w:customStyle="1" w:styleId="ListLabel30">
    <w:name w:val="ListLabel 30"/>
    <w:rsid w:val="00F0387D"/>
    <w:rPr>
      <w:rFonts w:cs="Symbol"/>
    </w:rPr>
  </w:style>
  <w:style w:type="character" w:customStyle="1" w:styleId="ListLabel31">
    <w:name w:val="ListLabel 31"/>
    <w:rsid w:val="00F0387D"/>
    <w:rPr>
      <w:rFonts w:cs="Courier New"/>
    </w:rPr>
  </w:style>
  <w:style w:type="character" w:customStyle="1" w:styleId="ListLabel32">
    <w:name w:val="ListLabel 32"/>
    <w:rsid w:val="00F0387D"/>
    <w:rPr>
      <w:rFonts w:cs="Wingdings"/>
    </w:rPr>
  </w:style>
  <w:style w:type="character" w:customStyle="1" w:styleId="ListLabel33">
    <w:name w:val="ListLabel 33"/>
    <w:rsid w:val="00F0387D"/>
    <w:rPr>
      <w:rFonts w:cs="Symbol"/>
    </w:rPr>
  </w:style>
  <w:style w:type="character" w:customStyle="1" w:styleId="ListLabel34">
    <w:name w:val="ListLabel 34"/>
    <w:rsid w:val="00F0387D"/>
    <w:rPr>
      <w:rFonts w:cs="Courier New"/>
    </w:rPr>
  </w:style>
  <w:style w:type="character" w:customStyle="1" w:styleId="ListLabel35">
    <w:name w:val="ListLabel 35"/>
    <w:rsid w:val="00F0387D"/>
    <w:rPr>
      <w:rFonts w:cs="Wingdings"/>
    </w:rPr>
  </w:style>
  <w:style w:type="character" w:customStyle="1" w:styleId="ListLabel36">
    <w:name w:val="ListLabel 36"/>
    <w:rsid w:val="00F0387D"/>
    <w:rPr>
      <w:rFonts w:ascii="Arial" w:hAnsi="Arial" w:cs="Symbol"/>
      <w:sz w:val="15"/>
    </w:rPr>
  </w:style>
  <w:style w:type="character" w:customStyle="1" w:styleId="ListLabel37">
    <w:name w:val="ListLabel 37"/>
    <w:rsid w:val="00F0387D"/>
    <w:rPr>
      <w:rFonts w:ascii="Arial" w:hAnsi="Arial"/>
      <w:b/>
      <w:i w:val="0"/>
      <w:sz w:val="15"/>
    </w:rPr>
  </w:style>
  <w:style w:type="character" w:customStyle="1" w:styleId="ListLabel38">
    <w:name w:val="ListLabel 38"/>
    <w:rsid w:val="00F0387D"/>
    <w:rPr>
      <w:rFonts w:ascii="Arial" w:hAnsi="Arial"/>
      <w:i w:val="0"/>
      <w:sz w:val="15"/>
    </w:rPr>
  </w:style>
  <w:style w:type="character" w:customStyle="1" w:styleId="ListLabel39">
    <w:name w:val="ListLabel 39"/>
    <w:rsid w:val="00F0387D"/>
    <w:rPr>
      <w:rFonts w:ascii="Arial" w:hAnsi="Arial" w:cs="Symbol"/>
      <w:sz w:val="15"/>
    </w:rPr>
  </w:style>
  <w:style w:type="character" w:customStyle="1" w:styleId="ListLabel40">
    <w:name w:val="ListLabel 40"/>
    <w:rsid w:val="00F0387D"/>
    <w:rPr>
      <w:rFonts w:cs="Courier New"/>
      <w:sz w:val="14"/>
    </w:rPr>
  </w:style>
  <w:style w:type="character" w:customStyle="1" w:styleId="ListLabel41">
    <w:name w:val="ListLabel 41"/>
    <w:rsid w:val="00F0387D"/>
    <w:rPr>
      <w:rFonts w:cs="Courier New"/>
    </w:rPr>
  </w:style>
  <w:style w:type="character" w:customStyle="1" w:styleId="ListLabel42">
    <w:name w:val="ListLabel 42"/>
    <w:rsid w:val="00F0387D"/>
    <w:rPr>
      <w:rFonts w:cs="Wingdings"/>
    </w:rPr>
  </w:style>
  <w:style w:type="character" w:customStyle="1" w:styleId="ListLabel43">
    <w:name w:val="ListLabel 43"/>
    <w:rsid w:val="00F0387D"/>
    <w:rPr>
      <w:rFonts w:cs="Symbol"/>
    </w:rPr>
  </w:style>
  <w:style w:type="character" w:customStyle="1" w:styleId="ListLabel44">
    <w:name w:val="ListLabel 44"/>
    <w:rsid w:val="00F0387D"/>
    <w:rPr>
      <w:rFonts w:cs="Courier New"/>
    </w:rPr>
  </w:style>
  <w:style w:type="character" w:customStyle="1" w:styleId="ListLabel45">
    <w:name w:val="ListLabel 45"/>
    <w:rsid w:val="00F0387D"/>
    <w:rPr>
      <w:rFonts w:cs="Wingdings"/>
    </w:rPr>
  </w:style>
  <w:style w:type="character" w:customStyle="1" w:styleId="ListLabel46">
    <w:name w:val="ListLabel 46"/>
    <w:rsid w:val="00F0387D"/>
    <w:rPr>
      <w:rFonts w:cs="Symbol"/>
    </w:rPr>
  </w:style>
  <w:style w:type="character" w:customStyle="1" w:styleId="ListLabel47">
    <w:name w:val="ListLabel 47"/>
    <w:rsid w:val="00F0387D"/>
    <w:rPr>
      <w:rFonts w:cs="Courier New"/>
    </w:rPr>
  </w:style>
  <w:style w:type="character" w:customStyle="1" w:styleId="ListLabel48">
    <w:name w:val="ListLabel 48"/>
    <w:rsid w:val="00F0387D"/>
    <w:rPr>
      <w:rFonts w:cs="Wingdings"/>
    </w:rPr>
  </w:style>
  <w:style w:type="character" w:customStyle="1" w:styleId="ListLabel49">
    <w:name w:val="ListLabel 49"/>
    <w:rsid w:val="00F0387D"/>
    <w:rPr>
      <w:rFonts w:ascii="Arial" w:hAnsi="Arial" w:cs="Symbol"/>
      <w:sz w:val="15"/>
    </w:rPr>
  </w:style>
  <w:style w:type="character" w:customStyle="1" w:styleId="ListLabel50">
    <w:name w:val="ListLabel 50"/>
    <w:rsid w:val="00F0387D"/>
    <w:rPr>
      <w:rFonts w:ascii="Arial" w:hAnsi="Arial"/>
      <w:b/>
      <w:i w:val="0"/>
      <w:sz w:val="15"/>
    </w:rPr>
  </w:style>
  <w:style w:type="character" w:customStyle="1" w:styleId="ListLabel51">
    <w:name w:val="ListLabel 51"/>
    <w:rsid w:val="00F0387D"/>
    <w:rPr>
      <w:rFonts w:ascii="Arial" w:hAnsi="Arial"/>
      <w:i w:val="0"/>
      <w:sz w:val="15"/>
    </w:rPr>
  </w:style>
  <w:style w:type="character" w:customStyle="1" w:styleId="ListLabel52">
    <w:name w:val="ListLabel 52"/>
    <w:rsid w:val="00F0387D"/>
    <w:rPr>
      <w:rFonts w:ascii="Arial" w:hAnsi="Arial" w:cs="Symbol"/>
      <w:sz w:val="15"/>
    </w:rPr>
  </w:style>
  <w:style w:type="character" w:customStyle="1" w:styleId="ListLabel53">
    <w:name w:val="ListLabel 53"/>
    <w:rsid w:val="00F0387D"/>
    <w:rPr>
      <w:rFonts w:cs="Courier New"/>
      <w:sz w:val="14"/>
    </w:rPr>
  </w:style>
  <w:style w:type="character" w:customStyle="1" w:styleId="ListLabel54">
    <w:name w:val="ListLabel 54"/>
    <w:rsid w:val="00F0387D"/>
    <w:rPr>
      <w:rFonts w:cs="Courier New"/>
    </w:rPr>
  </w:style>
  <w:style w:type="character" w:customStyle="1" w:styleId="ListLabel55">
    <w:name w:val="ListLabel 55"/>
    <w:rsid w:val="00F0387D"/>
    <w:rPr>
      <w:rFonts w:cs="Wingdings"/>
    </w:rPr>
  </w:style>
  <w:style w:type="character" w:customStyle="1" w:styleId="ListLabel56">
    <w:name w:val="ListLabel 56"/>
    <w:rsid w:val="00F0387D"/>
    <w:rPr>
      <w:rFonts w:cs="Symbol"/>
    </w:rPr>
  </w:style>
  <w:style w:type="character" w:customStyle="1" w:styleId="ListLabel57">
    <w:name w:val="ListLabel 57"/>
    <w:rsid w:val="00F0387D"/>
    <w:rPr>
      <w:rFonts w:cs="Courier New"/>
    </w:rPr>
  </w:style>
  <w:style w:type="character" w:customStyle="1" w:styleId="ListLabel58">
    <w:name w:val="ListLabel 58"/>
    <w:rsid w:val="00F0387D"/>
    <w:rPr>
      <w:rFonts w:cs="Wingdings"/>
    </w:rPr>
  </w:style>
  <w:style w:type="character" w:customStyle="1" w:styleId="ListLabel59">
    <w:name w:val="ListLabel 59"/>
    <w:rsid w:val="00F0387D"/>
    <w:rPr>
      <w:rFonts w:cs="Symbol"/>
    </w:rPr>
  </w:style>
  <w:style w:type="character" w:customStyle="1" w:styleId="ListLabel60">
    <w:name w:val="ListLabel 60"/>
    <w:rsid w:val="00F0387D"/>
    <w:rPr>
      <w:rFonts w:cs="Courier New"/>
    </w:rPr>
  </w:style>
  <w:style w:type="character" w:customStyle="1" w:styleId="ListLabel61">
    <w:name w:val="ListLabel 61"/>
    <w:rsid w:val="00F0387D"/>
    <w:rPr>
      <w:rFonts w:cs="Wingdings"/>
    </w:rPr>
  </w:style>
  <w:style w:type="character" w:customStyle="1" w:styleId="ListLabel62">
    <w:name w:val="ListLabel 62"/>
    <w:rsid w:val="00F0387D"/>
    <w:rPr>
      <w:rFonts w:ascii="Arial" w:hAnsi="Arial" w:cs="Symbol"/>
      <w:sz w:val="15"/>
    </w:rPr>
  </w:style>
  <w:style w:type="character" w:customStyle="1" w:styleId="ListLabel63">
    <w:name w:val="ListLabel 63"/>
    <w:rsid w:val="00F0387D"/>
    <w:rPr>
      <w:rFonts w:ascii="Arial" w:hAnsi="Arial"/>
      <w:b/>
      <w:i w:val="0"/>
      <w:sz w:val="15"/>
    </w:rPr>
  </w:style>
  <w:style w:type="character" w:customStyle="1" w:styleId="ListLabel64">
    <w:name w:val="ListLabel 64"/>
    <w:rsid w:val="00F0387D"/>
    <w:rPr>
      <w:rFonts w:ascii="Arial" w:hAnsi="Arial"/>
      <w:i w:val="0"/>
      <w:sz w:val="15"/>
    </w:rPr>
  </w:style>
  <w:style w:type="character" w:customStyle="1" w:styleId="ListLabel65">
    <w:name w:val="ListLabel 65"/>
    <w:rsid w:val="00F0387D"/>
    <w:rPr>
      <w:rFonts w:ascii="Arial" w:hAnsi="Arial" w:cs="Symbol"/>
      <w:sz w:val="15"/>
    </w:rPr>
  </w:style>
  <w:style w:type="character" w:customStyle="1" w:styleId="ListLabel66">
    <w:name w:val="ListLabel 66"/>
    <w:rsid w:val="00F0387D"/>
    <w:rPr>
      <w:rFonts w:cs="Courier New"/>
      <w:sz w:val="14"/>
    </w:rPr>
  </w:style>
  <w:style w:type="character" w:customStyle="1" w:styleId="ListLabel67">
    <w:name w:val="ListLabel 67"/>
    <w:rsid w:val="00F0387D"/>
    <w:rPr>
      <w:rFonts w:cs="Courier New"/>
    </w:rPr>
  </w:style>
  <w:style w:type="character" w:customStyle="1" w:styleId="ListLabel68">
    <w:name w:val="ListLabel 68"/>
    <w:rsid w:val="00F0387D"/>
    <w:rPr>
      <w:rFonts w:cs="Wingdings"/>
    </w:rPr>
  </w:style>
  <w:style w:type="character" w:customStyle="1" w:styleId="ListLabel69">
    <w:name w:val="ListLabel 69"/>
    <w:rsid w:val="00F0387D"/>
    <w:rPr>
      <w:rFonts w:cs="Symbol"/>
    </w:rPr>
  </w:style>
  <w:style w:type="character" w:customStyle="1" w:styleId="ListLabel70">
    <w:name w:val="ListLabel 70"/>
    <w:rsid w:val="00F0387D"/>
    <w:rPr>
      <w:rFonts w:cs="Courier New"/>
    </w:rPr>
  </w:style>
  <w:style w:type="character" w:customStyle="1" w:styleId="ListLabel71">
    <w:name w:val="ListLabel 71"/>
    <w:rsid w:val="00F0387D"/>
    <w:rPr>
      <w:rFonts w:cs="Wingdings"/>
    </w:rPr>
  </w:style>
  <w:style w:type="character" w:customStyle="1" w:styleId="ListLabel72">
    <w:name w:val="ListLabel 72"/>
    <w:rsid w:val="00F0387D"/>
    <w:rPr>
      <w:rFonts w:cs="Symbol"/>
    </w:rPr>
  </w:style>
  <w:style w:type="character" w:customStyle="1" w:styleId="ListLabel73">
    <w:name w:val="ListLabel 73"/>
    <w:rsid w:val="00F0387D"/>
    <w:rPr>
      <w:rFonts w:cs="Courier New"/>
    </w:rPr>
  </w:style>
  <w:style w:type="character" w:customStyle="1" w:styleId="ListLabel74">
    <w:name w:val="ListLabel 74"/>
    <w:rsid w:val="00F0387D"/>
    <w:rPr>
      <w:rFonts w:cs="Wingdings"/>
    </w:rPr>
  </w:style>
  <w:style w:type="paragraph" w:customStyle="1" w:styleId="Titolo10">
    <w:name w:val="Titolo1"/>
    <w:basedOn w:val="Normale"/>
    <w:next w:val="Corpotesto"/>
    <w:rsid w:val="00F0387D"/>
    <w:pPr>
      <w:keepNext/>
      <w:suppressAutoHyphens/>
      <w:spacing w:before="240" w:after="120" w:line="240" w:lineRule="auto"/>
    </w:pPr>
    <w:rPr>
      <w:rFonts w:ascii="Liberation Sans" w:eastAsia="Arial Unicode MS" w:hAnsi="Liberation Sans" w:cs="Mangal"/>
      <w:color w:val="00000A"/>
      <w:kern w:val="1"/>
      <w:sz w:val="28"/>
      <w:szCs w:val="28"/>
      <w:lang w:bidi="it-IT"/>
    </w:rPr>
  </w:style>
  <w:style w:type="paragraph" w:styleId="Elenco">
    <w:name w:val="List"/>
    <w:basedOn w:val="Corpotesto"/>
    <w:rsid w:val="00F0387D"/>
    <w:pPr>
      <w:widowControl/>
      <w:suppressAutoHyphens/>
      <w:autoSpaceDE/>
      <w:autoSpaceDN/>
      <w:spacing w:after="140" w:line="288" w:lineRule="auto"/>
    </w:pPr>
    <w:rPr>
      <w:rFonts w:eastAsia="Calibri" w:cs="Mangal"/>
      <w:color w:val="00000A"/>
      <w:kern w:val="1"/>
      <w:sz w:val="24"/>
      <w:lang w:eastAsia="it-IT" w:bidi="it-IT"/>
    </w:rPr>
  </w:style>
  <w:style w:type="paragraph" w:styleId="Didascalia">
    <w:name w:val="caption"/>
    <w:basedOn w:val="Normale"/>
    <w:qFormat/>
    <w:rsid w:val="00F0387D"/>
    <w:pPr>
      <w:suppressLineNumbers/>
      <w:suppressAutoHyphens/>
      <w:spacing w:before="120" w:after="120" w:line="240" w:lineRule="auto"/>
    </w:pPr>
    <w:rPr>
      <w:rFonts w:eastAsia="Calibri" w:cs="Mangal"/>
      <w:i/>
      <w:iCs/>
      <w:color w:val="00000A"/>
      <w:kern w:val="1"/>
      <w:lang w:bidi="it-IT"/>
    </w:rPr>
  </w:style>
  <w:style w:type="paragraph" w:customStyle="1" w:styleId="Indice">
    <w:name w:val="Indice"/>
    <w:basedOn w:val="Normale"/>
    <w:rsid w:val="00F0387D"/>
    <w:pPr>
      <w:suppressLineNumbers/>
      <w:suppressAutoHyphens/>
      <w:spacing w:before="120" w:after="120" w:line="240" w:lineRule="auto"/>
    </w:pPr>
    <w:rPr>
      <w:rFonts w:eastAsia="Calibri" w:cs="Mangal"/>
      <w:color w:val="00000A"/>
      <w:kern w:val="1"/>
      <w:szCs w:val="22"/>
      <w:lang w:bidi="it-IT"/>
    </w:rPr>
  </w:style>
  <w:style w:type="paragraph" w:customStyle="1" w:styleId="NormalBold">
    <w:name w:val="NormalBold"/>
    <w:basedOn w:val="Normale"/>
    <w:rsid w:val="00F0387D"/>
    <w:pPr>
      <w:widowControl w:val="0"/>
      <w:suppressAutoHyphens/>
      <w:spacing w:line="240" w:lineRule="auto"/>
    </w:pPr>
    <w:rPr>
      <w:rFonts w:eastAsia="Times New Roman" w:cs="Times New Roman"/>
      <w:b/>
      <w:color w:val="00000A"/>
      <w:kern w:val="1"/>
      <w:szCs w:val="22"/>
      <w:lang w:bidi="it-IT"/>
    </w:rPr>
  </w:style>
  <w:style w:type="character" w:customStyle="1" w:styleId="PidipaginaCarattere1">
    <w:name w:val="Piè di pagina Carattere1"/>
    <w:basedOn w:val="Carpredefinitoparagrafo"/>
    <w:uiPriority w:val="99"/>
    <w:rsid w:val="00F0387D"/>
    <w:rPr>
      <w:rFonts w:eastAsia="Calibri"/>
      <w:color w:val="00000A"/>
      <w:kern w:val="1"/>
      <w:sz w:val="24"/>
      <w:szCs w:val="22"/>
      <w:lang w:val="it-IT" w:eastAsia="it-IT" w:bidi="it-IT"/>
    </w:rPr>
  </w:style>
  <w:style w:type="paragraph" w:customStyle="1" w:styleId="Testonotaapidipagina1">
    <w:name w:val="Testo nota a piè di pagina1"/>
    <w:basedOn w:val="Normale"/>
    <w:rsid w:val="00F0387D"/>
    <w:pPr>
      <w:suppressAutoHyphens/>
      <w:spacing w:line="240" w:lineRule="auto"/>
      <w:ind w:left="720" w:hanging="720"/>
    </w:pPr>
    <w:rPr>
      <w:rFonts w:eastAsia="Calibri" w:cs="Times New Roman"/>
      <w:color w:val="00000A"/>
      <w:kern w:val="1"/>
      <w:sz w:val="20"/>
      <w:szCs w:val="20"/>
      <w:lang w:bidi="it-IT"/>
    </w:rPr>
  </w:style>
  <w:style w:type="paragraph" w:customStyle="1" w:styleId="Text1">
    <w:name w:val="Text 1"/>
    <w:basedOn w:val="Normale"/>
    <w:rsid w:val="00F0387D"/>
    <w:pPr>
      <w:suppressAutoHyphens/>
      <w:spacing w:before="120" w:after="120" w:line="240" w:lineRule="auto"/>
      <w:ind w:left="850"/>
    </w:pPr>
    <w:rPr>
      <w:rFonts w:eastAsia="Calibri" w:cs="Times New Roman"/>
      <w:color w:val="00000A"/>
      <w:kern w:val="1"/>
      <w:szCs w:val="22"/>
      <w:lang w:bidi="it-IT"/>
    </w:rPr>
  </w:style>
  <w:style w:type="paragraph" w:customStyle="1" w:styleId="NormalLeft">
    <w:name w:val="Normal Left"/>
    <w:basedOn w:val="Normale"/>
    <w:rsid w:val="00F0387D"/>
    <w:pPr>
      <w:suppressAutoHyphens/>
      <w:spacing w:before="120" w:after="120" w:line="240" w:lineRule="auto"/>
    </w:pPr>
    <w:rPr>
      <w:rFonts w:eastAsia="Calibri" w:cs="Times New Roman"/>
      <w:color w:val="00000A"/>
      <w:kern w:val="1"/>
      <w:szCs w:val="22"/>
      <w:lang w:bidi="it-IT"/>
    </w:rPr>
  </w:style>
  <w:style w:type="paragraph" w:customStyle="1" w:styleId="Tiret0">
    <w:name w:val="Tiret 0"/>
    <w:basedOn w:val="Normale"/>
    <w:rsid w:val="00F0387D"/>
    <w:pPr>
      <w:suppressAutoHyphens/>
      <w:spacing w:before="120" w:after="120" w:line="240" w:lineRule="auto"/>
    </w:pPr>
    <w:rPr>
      <w:rFonts w:eastAsia="Calibri" w:cs="Times New Roman"/>
      <w:color w:val="00000A"/>
      <w:kern w:val="1"/>
      <w:szCs w:val="22"/>
      <w:lang w:bidi="it-IT"/>
    </w:rPr>
  </w:style>
  <w:style w:type="paragraph" w:customStyle="1" w:styleId="Tiret1">
    <w:name w:val="Tiret 1"/>
    <w:basedOn w:val="Normale"/>
    <w:rsid w:val="00F0387D"/>
    <w:pPr>
      <w:suppressAutoHyphens/>
      <w:spacing w:before="120" w:after="120" w:line="240" w:lineRule="auto"/>
    </w:pPr>
    <w:rPr>
      <w:rFonts w:eastAsia="Calibri" w:cs="Times New Roman"/>
      <w:color w:val="00000A"/>
      <w:kern w:val="1"/>
      <w:szCs w:val="22"/>
      <w:lang w:bidi="it-IT"/>
    </w:rPr>
  </w:style>
  <w:style w:type="paragraph" w:customStyle="1" w:styleId="NumPar1">
    <w:name w:val="NumPar 1"/>
    <w:basedOn w:val="Normale"/>
    <w:rsid w:val="00F0387D"/>
    <w:pPr>
      <w:suppressAutoHyphens/>
      <w:spacing w:before="120" w:after="120" w:line="240" w:lineRule="auto"/>
    </w:pPr>
    <w:rPr>
      <w:rFonts w:eastAsia="Calibri" w:cs="Times New Roman"/>
      <w:color w:val="00000A"/>
      <w:kern w:val="1"/>
      <w:szCs w:val="22"/>
      <w:lang w:bidi="it-IT"/>
    </w:rPr>
  </w:style>
  <w:style w:type="paragraph" w:customStyle="1" w:styleId="NumPar2">
    <w:name w:val="NumPar 2"/>
    <w:basedOn w:val="Normale"/>
    <w:rsid w:val="00F0387D"/>
    <w:pPr>
      <w:suppressAutoHyphens/>
      <w:spacing w:before="120" w:after="120" w:line="240" w:lineRule="auto"/>
    </w:pPr>
    <w:rPr>
      <w:rFonts w:eastAsia="Calibri" w:cs="Times New Roman"/>
      <w:color w:val="00000A"/>
      <w:kern w:val="1"/>
      <w:szCs w:val="22"/>
      <w:lang w:bidi="it-IT"/>
    </w:rPr>
  </w:style>
  <w:style w:type="paragraph" w:customStyle="1" w:styleId="NumPar3">
    <w:name w:val="NumPar 3"/>
    <w:basedOn w:val="Normale"/>
    <w:rsid w:val="00F0387D"/>
    <w:pPr>
      <w:suppressAutoHyphens/>
      <w:spacing w:before="120" w:after="120" w:line="240" w:lineRule="auto"/>
    </w:pPr>
    <w:rPr>
      <w:rFonts w:eastAsia="Calibri" w:cs="Times New Roman"/>
      <w:color w:val="00000A"/>
      <w:kern w:val="1"/>
      <w:szCs w:val="22"/>
      <w:lang w:bidi="it-IT"/>
    </w:rPr>
  </w:style>
  <w:style w:type="paragraph" w:customStyle="1" w:styleId="NumPar4">
    <w:name w:val="NumPar 4"/>
    <w:basedOn w:val="Normale"/>
    <w:rsid w:val="00F0387D"/>
    <w:pPr>
      <w:suppressAutoHyphens/>
      <w:spacing w:before="120" w:after="120" w:line="240" w:lineRule="auto"/>
    </w:pPr>
    <w:rPr>
      <w:rFonts w:eastAsia="Calibri" w:cs="Times New Roman"/>
      <w:color w:val="00000A"/>
      <w:kern w:val="1"/>
      <w:szCs w:val="22"/>
      <w:lang w:bidi="it-IT"/>
    </w:rPr>
  </w:style>
  <w:style w:type="paragraph" w:customStyle="1" w:styleId="ChapterTitle">
    <w:name w:val="ChapterTitle"/>
    <w:basedOn w:val="Normale"/>
    <w:rsid w:val="00F0387D"/>
    <w:pPr>
      <w:keepNext/>
      <w:suppressAutoHyphens/>
      <w:spacing w:before="120" w:after="360" w:line="240" w:lineRule="auto"/>
      <w:jc w:val="center"/>
    </w:pPr>
    <w:rPr>
      <w:rFonts w:eastAsia="Calibri" w:cs="Times New Roman"/>
      <w:b/>
      <w:color w:val="00000A"/>
      <w:kern w:val="1"/>
      <w:sz w:val="32"/>
      <w:szCs w:val="22"/>
      <w:lang w:bidi="it-IT"/>
    </w:rPr>
  </w:style>
  <w:style w:type="paragraph" w:customStyle="1" w:styleId="SectionTitle">
    <w:name w:val="SectionTitle"/>
    <w:basedOn w:val="Normale"/>
    <w:rsid w:val="00F0387D"/>
    <w:pPr>
      <w:keepNext/>
      <w:suppressAutoHyphens/>
      <w:spacing w:before="120" w:after="360" w:line="240" w:lineRule="auto"/>
      <w:jc w:val="center"/>
    </w:pPr>
    <w:rPr>
      <w:rFonts w:eastAsia="Calibri" w:cs="Times New Roman"/>
      <w:b/>
      <w:smallCaps/>
      <w:color w:val="00000A"/>
      <w:kern w:val="1"/>
      <w:sz w:val="28"/>
      <w:szCs w:val="22"/>
      <w:lang w:bidi="it-IT"/>
    </w:rPr>
  </w:style>
  <w:style w:type="paragraph" w:customStyle="1" w:styleId="Annexetitre">
    <w:name w:val="Annexe titre"/>
    <w:basedOn w:val="Normale"/>
    <w:rsid w:val="00F0387D"/>
    <w:pPr>
      <w:suppressAutoHyphens/>
      <w:spacing w:before="120" w:after="120" w:line="240" w:lineRule="auto"/>
      <w:jc w:val="center"/>
    </w:pPr>
    <w:rPr>
      <w:rFonts w:eastAsia="Calibri" w:cs="Times New Roman"/>
      <w:b/>
      <w:color w:val="00000A"/>
      <w:kern w:val="1"/>
      <w:szCs w:val="22"/>
      <w:u w:val="single"/>
      <w:lang w:bidi="it-IT"/>
    </w:rPr>
  </w:style>
  <w:style w:type="paragraph" w:customStyle="1" w:styleId="Titrearticle">
    <w:name w:val="Titre article"/>
    <w:basedOn w:val="Normale"/>
    <w:rsid w:val="00F0387D"/>
    <w:pPr>
      <w:keepNext/>
      <w:suppressAutoHyphens/>
      <w:spacing w:before="360" w:after="120" w:line="240" w:lineRule="auto"/>
      <w:jc w:val="center"/>
    </w:pPr>
    <w:rPr>
      <w:rFonts w:eastAsia="Calibri" w:cs="Times New Roman"/>
      <w:i/>
      <w:color w:val="00000A"/>
      <w:kern w:val="1"/>
      <w:szCs w:val="22"/>
      <w:lang w:bidi="it-IT"/>
    </w:rPr>
  </w:style>
  <w:style w:type="character" w:customStyle="1" w:styleId="IntestazioneCarattere1">
    <w:name w:val="Intestazione Carattere1"/>
    <w:basedOn w:val="Carpredefinitoparagrafo"/>
    <w:rsid w:val="00F0387D"/>
    <w:rPr>
      <w:rFonts w:eastAsia="Calibri"/>
      <w:color w:val="00000A"/>
      <w:kern w:val="1"/>
      <w:sz w:val="24"/>
      <w:szCs w:val="22"/>
      <w:lang w:val="it-IT" w:eastAsia="it-IT" w:bidi="it-IT"/>
    </w:rPr>
  </w:style>
  <w:style w:type="paragraph" w:customStyle="1" w:styleId="Testofumetto1">
    <w:name w:val="Testo fumetto1"/>
    <w:basedOn w:val="Normale"/>
    <w:rsid w:val="00F0387D"/>
    <w:pPr>
      <w:suppressAutoHyphens/>
      <w:spacing w:line="240" w:lineRule="auto"/>
    </w:pPr>
    <w:rPr>
      <w:rFonts w:ascii="Tahoma" w:eastAsia="Calibri" w:hAnsi="Tahoma" w:cs="Tahoma"/>
      <w:color w:val="00000A"/>
      <w:kern w:val="1"/>
      <w:sz w:val="16"/>
      <w:szCs w:val="16"/>
      <w:lang w:bidi="it-IT"/>
    </w:rPr>
  </w:style>
  <w:style w:type="character" w:customStyle="1" w:styleId="TestonotaapidipaginaCarattere1">
    <w:name w:val="Testo nota a piè di pagina Carattere1"/>
    <w:basedOn w:val="Carpredefinitoparagrafo"/>
    <w:rsid w:val="00F0387D"/>
    <w:rPr>
      <w:rFonts w:eastAsia="Calibri"/>
      <w:color w:val="00000A"/>
      <w:kern w:val="1"/>
      <w:sz w:val="24"/>
      <w:szCs w:val="22"/>
      <w:lang w:val="it-IT" w:eastAsia="it-IT" w:bidi="it-IT"/>
    </w:rPr>
  </w:style>
  <w:style w:type="paragraph" w:customStyle="1" w:styleId="Contenutotabella">
    <w:name w:val="Contenuto tabella"/>
    <w:basedOn w:val="Normale"/>
    <w:rsid w:val="00F0387D"/>
    <w:pPr>
      <w:suppressAutoHyphens/>
      <w:spacing w:before="120" w:after="120" w:line="240" w:lineRule="auto"/>
    </w:pPr>
    <w:rPr>
      <w:rFonts w:eastAsia="Calibri" w:cs="Times New Roman"/>
      <w:color w:val="00000A"/>
      <w:kern w:val="1"/>
      <w:szCs w:val="22"/>
      <w:lang w:bidi="it-IT"/>
    </w:rPr>
  </w:style>
  <w:style w:type="paragraph" w:customStyle="1" w:styleId="Titolotabella">
    <w:name w:val="Titolo tabella"/>
    <w:basedOn w:val="Contenutotabella"/>
    <w:rsid w:val="00F0387D"/>
  </w:style>
  <w:style w:type="character" w:customStyle="1" w:styleId="small">
    <w:name w:val="small"/>
    <w:basedOn w:val="Carpredefinitoparagrafo"/>
    <w:rsid w:val="00F0387D"/>
  </w:style>
  <w:style w:type="character" w:customStyle="1" w:styleId="TestofumettoCarattere1">
    <w:name w:val="Testo fumetto Carattere1"/>
    <w:basedOn w:val="Carpredefinitoparagrafo"/>
    <w:uiPriority w:val="99"/>
    <w:semiHidden/>
    <w:rsid w:val="00F0387D"/>
    <w:rPr>
      <w:rFonts w:ascii="Tahoma" w:eastAsia="Calibri" w:hAnsi="Tahoma" w:cs="Tahoma"/>
      <w:color w:val="00000A"/>
      <w:kern w:val="1"/>
      <w:sz w:val="16"/>
      <w:szCs w:val="16"/>
      <w:lang w:val="x-none" w:eastAsia="x-none" w:bidi="it-IT"/>
    </w:rPr>
  </w:style>
  <w:style w:type="numbering" w:customStyle="1" w:styleId="Nessunelenco6">
    <w:name w:val="Nessun elenco6"/>
    <w:next w:val="Nessunelenco"/>
    <w:uiPriority w:val="99"/>
    <w:semiHidden/>
    <w:unhideWhenUsed/>
    <w:rsid w:val="00F0387D"/>
  </w:style>
  <w:style w:type="table" w:customStyle="1" w:styleId="TableNormal4">
    <w:name w:val="Table Normal4"/>
    <w:uiPriority w:val="2"/>
    <w:semiHidden/>
    <w:unhideWhenUsed/>
    <w:qFormat/>
    <w:rsid w:val="00F0387D"/>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character" w:styleId="Menzionenonrisolta">
    <w:name w:val="Unresolved Mention"/>
    <w:basedOn w:val="Carpredefinitoparagrafo"/>
    <w:uiPriority w:val="99"/>
    <w:semiHidden/>
    <w:unhideWhenUsed/>
    <w:rsid w:val="00F0387D"/>
    <w:rPr>
      <w:color w:val="605E5C"/>
      <w:shd w:val="clear" w:color="auto" w:fill="E1DFDD"/>
    </w:rPr>
  </w:style>
  <w:style w:type="table" w:customStyle="1" w:styleId="NormalTable0">
    <w:name w:val="Normal Table0"/>
    <w:uiPriority w:val="2"/>
    <w:semiHidden/>
    <w:unhideWhenUsed/>
    <w:qFormat/>
    <w:rsid w:val="00394290"/>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provvr0">
    <w:name w:val="provv_r0"/>
    <w:basedOn w:val="Normale"/>
    <w:rsid w:val="00204830"/>
    <w:pPr>
      <w:spacing w:before="100" w:beforeAutospacing="1" w:after="100" w:afterAutospacing="1" w:line="240" w:lineRule="auto"/>
      <w:jc w:val="both"/>
    </w:pPr>
    <w:rPr>
      <w:rFonts w:eastAsia="Calibri" w:cs="Times New Roman"/>
    </w:rPr>
  </w:style>
  <w:style w:type="paragraph" w:customStyle="1" w:styleId="popolo">
    <w:name w:val="popolo"/>
    <w:basedOn w:val="Normale"/>
    <w:rsid w:val="00204830"/>
    <w:pPr>
      <w:spacing w:before="100" w:beforeAutospacing="1" w:after="100" w:afterAutospacing="1" w:line="240" w:lineRule="auto"/>
      <w:jc w:val="both"/>
    </w:pPr>
    <w:rPr>
      <w:rFonts w:ascii="Garamond" w:eastAsia="Calibri" w:hAnsi="Garamond" w:cs="Times New Roman"/>
      <w:sz w:val="30"/>
      <w:szCs w:val="30"/>
    </w:rPr>
  </w:style>
  <w:style w:type="paragraph" w:customStyle="1" w:styleId="Stile1">
    <w:name w:val="Stile1"/>
    <w:basedOn w:val="Titolo1"/>
    <w:link w:val="Stile1Carattere"/>
    <w:rsid w:val="00204830"/>
    <w:pPr>
      <w:spacing w:before="100" w:beforeAutospacing="1" w:after="100" w:afterAutospacing="1" w:line="240" w:lineRule="atLeast"/>
      <w:jc w:val="center"/>
    </w:pPr>
    <w:rPr>
      <w:rFonts w:ascii="Times New Roman" w:eastAsia="Calibri" w:hAnsi="Times New Roman" w:cs="Times New Roman"/>
      <w:color w:val="auto"/>
      <w:lang w:val="x-none" w:eastAsia="it-IT"/>
    </w:rPr>
  </w:style>
  <w:style w:type="character" w:customStyle="1" w:styleId="Stile1Carattere">
    <w:name w:val="Stile1 Carattere"/>
    <w:link w:val="Stile1"/>
    <w:locked/>
    <w:rsid w:val="00204830"/>
    <w:rPr>
      <w:rFonts w:ascii="Times New Roman" w:eastAsia="Calibri" w:hAnsi="Times New Roman" w:cs="Times New Roman"/>
      <w:b/>
      <w:bCs/>
      <w:sz w:val="28"/>
      <w:szCs w:val="28"/>
      <w:lang w:val="x-none"/>
    </w:rPr>
  </w:style>
  <w:style w:type="paragraph" w:styleId="Sommario1">
    <w:name w:val="toc 1"/>
    <w:basedOn w:val="Normale"/>
    <w:next w:val="Normale"/>
    <w:autoRedefine/>
    <w:uiPriority w:val="39"/>
    <w:qFormat/>
    <w:rsid w:val="00204830"/>
    <w:pPr>
      <w:tabs>
        <w:tab w:val="left" w:leader="dot" w:pos="284"/>
        <w:tab w:val="right" w:leader="dot" w:pos="9629"/>
      </w:tabs>
      <w:spacing w:line="276" w:lineRule="auto"/>
    </w:pPr>
    <w:rPr>
      <w:rFonts w:ascii="Garamond" w:eastAsia="Times New Roman" w:hAnsi="Garamond" w:cs="Times New Roman"/>
      <w:b/>
      <w:bCs/>
      <w:sz w:val="22"/>
      <w:szCs w:val="20"/>
      <w:lang w:eastAsia="en-US"/>
    </w:rPr>
  </w:style>
  <w:style w:type="paragraph" w:styleId="Sommario2">
    <w:name w:val="toc 2"/>
    <w:basedOn w:val="Normale"/>
    <w:next w:val="Sommario3"/>
    <w:autoRedefine/>
    <w:uiPriority w:val="39"/>
    <w:qFormat/>
    <w:rsid w:val="00204830"/>
    <w:pPr>
      <w:tabs>
        <w:tab w:val="left" w:pos="440"/>
        <w:tab w:val="right" w:leader="dot" w:pos="9629"/>
      </w:tabs>
      <w:spacing w:line="336" w:lineRule="auto"/>
      <w:ind w:left="442" w:hanging="442"/>
      <w:jc w:val="both"/>
    </w:pPr>
    <w:rPr>
      <w:rFonts w:ascii="Garamond" w:eastAsia="Times New Roman" w:hAnsi="Garamond" w:cs="Times New Roman"/>
      <w:smallCaps/>
      <w:noProof/>
      <w:sz w:val="20"/>
      <w:szCs w:val="20"/>
      <w:lang w:eastAsia="en-US"/>
    </w:rPr>
  </w:style>
  <w:style w:type="paragraph" w:customStyle="1" w:styleId="Nessunaspaziatura1">
    <w:name w:val="Nessuna spaziatura1"/>
    <w:link w:val="NoSpacingChar"/>
    <w:rsid w:val="00204830"/>
    <w:pPr>
      <w:spacing w:line="276" w:lineRule="auto"/>
      <w:jc w:val="both"/>
    </w:pPr>
    <w:rPr>
      <w:rFonts w:ascii="Calibri" w:eastAsia="Calibri" w:hAnsi="Calibri" w:cs="Times New Roman"/>
      <w:sz w:val="22"/>
      <w:szCs w:val="22"/>
      <w:lang w:eastAsia="en-US"/>
    </w:rPr>
  </w:style>
  <w:style w:type="character" w:customStyle="1" w:styleId="NoSpacingChar">
    <w:name w:val="No Spacing Char"/>
    <w:link w:val="Nessunaspaziatura1"/>
    <w:locked/>
    <w:rsid w:val="00204830"/>
    <w:rPr>
      <w:rFonts w:ascii="Calibri" w:eastAsia="Calibri" w:hAnsi="Calibri" w:cs="Times New Roman"/>
      <w:sz w:val="22"/>
      <w:szCs w:val="22"/>
      <w:lang w:eastAsia="en-US"/>
    </w:rPr>
  </w:style>
  <w:style w:type="paragraph" w:customStyle="1" w:styleId="Titolosommario1">
    <w:name w:val="Titolo sommario1"/>
    <w:basedOn w:val="Titolo1"/>
    <w:next w:val="Normale"/>
    <w:semiHidden/>
    <w:rsid w:val="00204830"/>
    <w:pPr>
      <w:spacing w:before="100" w:beforeAutospacing="1" w:after="100" w:afterAutospacing="1" w:line="276" w:lineRule="auto"/>
      <w:jc w:val="center"/>
      <w:outlineLvl w:val="9"/>
    </w:pPr>
    <w:rPr>
      <w:rFonts w:ascii="Garamond" w:eastAsia="Calibri" w:hAnsi="Garamond" w:cs="Times New Roman"/>
      <w:color w:val="auto"/>
      <w:lang w:val="x-none" w:eastAsia="x-none"/>
    </w:rPr>
  </w:style>
  <w:style w:type="paragraph" w:styleId="Testonotadichiusura">
    <w:name w:val="endnote text"/>
    <w:basedOn w:val="Normale"/>
    <w:link w:val="TestonotadichiusuraCarattere"/>
    <w:rsid w:val="00204830"/>
    <w:pPr>
      <w:spacing w:line="276" w:lineRule="auto"/>
      <w:jc w:val="both"/>
    </w:pPr>
    <w:rPr>
      <w:rFonts w:ascii="Garamond" w:eastAsia="Times New Roman" w:hAnsi="Garamond" w:cs="Times New Roman"/>
      <w:sz w:val="20"/>
      <w:szCs w:val="20"/>
      <w:lang w:val="x-none" w:eastAsia="en-US"/>
    </w:rPr>
  </w:style>
  <w:style w:type="character" w:customStyle="1" w:styleId="TestonotadichiusuraCarattere">
    <w:name w:val="Testo nota di chiusura Carattere"/>
    <w:basedOn w:val="Carpredefinitoparagrafo"/>
    <w:link w:val="Testonotadichiusura"/>
    <w:rsid w:val="00204830"/>
    <w:rPr>
      <w:rFonts w:ascii="Garamond" w:eastAsia="Times New Roman" w:hAnsi="Garamond" w:cs="Times New Roman"/>
      <w:sz w:val="20"/>
      <w:szCs w:val="20"/>
      <w:lang w:val="x-none" w:eastAsia="en-US"/>
    </w:rPr>
  </w:style>
  <w:style w:type="character" w:customStyle="1" w:styleId="descrizione">
    <w:name w:val="descrizione"/>
    <w:rsid w:val="00204830"/>
    <w:rPr>
      <w:b/>
      <w:bCs/>
      <w:color w:val="5B76A0"/>
      <w:sz w:val="28"/>
      <w:szCs w:val="28"/>
    </w:rPr>
  </w:style>
  <w:style w:type="paragraph" w:customStyle="1" w:styleId="provvr1">
    <w:name w:val="provv_r1"/>
    <w:basedOn w:val="Normale"/>
    <w:rsid w:val="00204830"/>
    <w:pPr>
      <w:spacing w:before="100" w:beforeAutospacing="1" w:after="100" w:afterAutospacing="1" w:line="240" w:lineRule="auto"/>
      <w:ind w:firstLine="400"/>
      <w:jc w:val="both"/>
    </w:pPr>
    <w:rPr>
      <w:rFonts w:eastAsia="Times New Roman" w:cs="Times New Roman"/>
    </w:rPr>
  </w:style>
  <w:style w:type="character" w:customStyle="1" w:styleId="provvrubrica">
    <w:name w:val="provv_rubrica"/>
    <w:rsid w:val="00204830"/>
    <w:rPr>
      <w:i/>
      <w:iCs/>
    </w:rPr>
  </w:style>
  <w:style w:type="paragraph" w:customStyle="1" w:styleId="stile10">
    <w:name w:val="stile1"/>
    <w:basedOn w:val="Normale"/>
    <w:rsid w:val="00204830"/>
    <w:pPr>
      <w:spacing w:before="100" w:beforeAutospacing="1" w:after="100" w:afterAutospacing="1" w:line="240" w:lineRule="auto"/>
      <w:jc w:val="both"/>
    </w:pPr>
    <w:rPr>
      <w:rFonts w:eastAsia="Times New Roman" w:cs="Times New Roman"/>
    </w:rPr>
  </w:style>
  <w:style w:type="character" w:customStyle="1" w:styleId="provvnumcomma">
    <w:name w:val="provv_numcomma"/>
    <w:basedOn w:val="Carpredefinitoparagrafo"/>
    <w:rsid w:val="00204830"/>
  </w:style>
  <w:style w:type="paragraph" w:customStyle="1" w:styleId="bollo">
    <w:name w:val="bollo"/>
    <w:basedOn w:val="Normale"/>
    <w:rsid w:val="00204830"/>
    <w:pPr>
      <w:spacing w:line="567" w:lineRule="atLeast"/>
      <w:jc w:val="both"/>
    </w:pPr>
    <w:rPr>
      <w:rFonts w:eastAsia="Times New Roman" w:cs="Times New Roman"/>
      <w:szCs w:val="20"/>
    </w:rPr>
  </w:style>
  <w:style w:type="paragraph" w:customStyle="1" w:styleId="provvnota">
    <w:name w:val="provv_nota"/>
    <w:basedOn w:val="Normale"/>
    <w:rsid w:val="00204830"/>
    <w:pPr>
      <w:spacing w:before="100" w:beforeAutospacing="1" w:after="100" w:afterAutospacing="1" w:line="240" w:lineRule="auto"/>
      <w:jc w:val="both"/>
    </w:pPr>
    <w:rPr>
      <w:rFonts w:eastAsia="Times New Roman" w:cs="Times New Roman"/>
    </w:rPr>
  </w:style>
  <w:style w:type="paragraph" w:customStyle="1" w:styleId="provvestremo">
    <w:name w:val="provv_estremo"/>
    <w:basedOn w:val="Normale"/>
    <w:rsid w:val="00204830"/>
    <w:pPr>
      <w:spacing w:before="100" w:beforeAutospacing="1" w:after="100" w:afterAutospacing="1" w:line="240" w:lineRule="auto"/>
      <w:jc w:val="both"/>
    </w:pPr>
    <w:rPr>
      <w:rFonts w:eastAsia="Times New Roman" w:cs="Times New Roman"/>
      <w:b/>
      <w:bCs/>
    </w:rPr>
  </w:style>
  <w:style w:type="character" w:customStyle="1" w:styleId="anchorantimarker">
    <w:name w:val="anchor_anti_marker"/>
    <w:rsid w:val="00204830"/>
    <w:rPr>
      <w:color w:val="000000"/>
    </w:rPr>
  </w:style>
  <w:style w:type="character" w:customStyle="1" w:styleId="linkneltesto">
    <w:name w:val="link_nel_testo"/>
    <w:rsid w:val="00204830"/>
    <w:rPr>
      <w:i/>
      <w:iCs/>
    </w:rPr>
  </w:style>
  <w:style w:type="paragraph" w:customStyle="1" w:styleId="Paragrafoelenco11">
    <w:name w:val="Paragrafo elenco11"/>
    <w:basedOn w:val="Normale"/>
    <w:rsid w:val="00204830"/>
    <w:pPr>
      <w:spacing w:before="100" w:beforeAutospacing="1" w:after="100" w:afterAutospacing="1" w:line="240" w:lineRule="atLeast"/>
      <w:ind w:left="720"/>
      <w:contextualSpacing/>
      <w:jc w:val="both"/>
    </w:pPr>
    <w:rPr>
      <w:rFonts w:ascii="Garamond" w:eastAsia="Calibri" w:hAnsi="Garamond" w:cs="Times New Roman"/>
      <w:szCs w:val="22"/>
    </w:rPr>
  </w:style>
  <w:style w:type="paragraph" w:customStyle="1" w:styleId="Rub1">
    <w:name w:val="Rub1"/>
    <w:basedOn w:val="Normale"/>
    <w:rsid w:val="00204830"/>
    <w:pPr>
      <w:tabs>
        <w:tab w:val="left" w:pos="1276"/>
      </w:tabs>
      <w:spacing w:line="240" w:lineRule="auto"/>
      <w:jc w:val="both"/>
    </w:pPr>
    <w:rPr>
      <w:rFonts w:eastAsia="Times New Roman" w:cs="Times New Roman"/>
      <w:b/>
      <w:smallCaps/>
      <w:sz w:val="20"/>
      <w:szCs w:val="20"/>
    </w:rPr>
  </w:style>
  <w:style w:type="paragraph" w:customStyle="1" w:styleId="noteapi">
    <w:name w:val="note a piè"/>
    <w:basedOn w:val="Testonotaapidipagina"/>
    <w:link w:val="noteapiCarattere"/>
    <w:rsid w:val="00204830"/>
    <w:pPr>
      <w:spacing w:before="100" w:beforeAutospacing="1" w:afterAutospacing="1"/>
      <w:jc w:val="both"/>
    </w:pPr>
    <w:rPr>
      <w:rFonts w:ascii="Times New Roman" w:eastAsia="Times New Roman" w:hAnsi="Times New Roman" w:cs="Times New Roman"/>
      <w:sz w:val="20"/>
      <w:szCs w:val="20"/>
      <w:lang w:val="x-none"/>
    </w:rPr>
  </w:style>
  <w:style w:type="character" w:customStyle="1" w:styleId="noteapiCarattere">
    <w:name w:val="note a piè Carattere"/>
    <w:link w:val="noteapi"/>
    <w:rsid w:val="00204830"/>
    <w:rPr>
      <w:rFonts w:ascii="Times New Roman" w:eastAsia="Times New Roman" w:hAnsi="Times New Roman" w:cs="Times New Roman"/>
      <w:sz w:val="20"/>
      <w:szCs w:val="20"/>
      <w:lang w:val="x-none"/>
    </w:rPr>
  </w:style>
  <w:style w:type="character" w:customStyle="1" w:styleId="provvnumart">
    <w:name w:val="provv_numart"/>
    <w:rsid w:val="00204830"/>
    <w:rPr>
      <w:b/>
      <w:bCs/>
    </w:rPr>
  </w:style>
  <w:style w:type="character" w:customStyle="1" w:styleId="provvvigore">
    <w:name w:val="provv_vigore"/>
    <w:rsid w:val="00204830"/>
    <w:rPr>
      <w:vanish/>
      <w:webHidden w:val="0"/>
      <w:specVanish w:val="0"/>
    </w:rPr>
  </w:style>
  <w:style w:type="paragraph" w:customStyle="1" w:styleId="grassetto1">
    <w:name w:val="grassetto1"/>
    <w:basedOn w:val="Normale"/>
    <w:rsid w:val="00204830"/>
    <w:pPr>
      <w:spacing w:after="24" w:line="240" w:lineRule="auto"/>
    </w:pPr>
    <w:rPr>
      <w:rFonts w:eastAsia="Times New Roman" w:cs="Times New Roman"/>
      <w:b/>
      <w:bCs/>
    </w:rPr>
  </w:style>
  <w:style w:type="character" w:customStyle="1" w:styleId="riferimento1">
    <w:name w:val="riferimento1"/>
    <w:rsid w:val="00204830"/>
    <w:rPr>
      <w:i/>
      <w:iCs/>
      <w:color w:val="058940"/>
    </w:rPr>
  </w:style>
  <w:style w:type="paragraph" w:styleId="Titolosommario">
    <w:name w:val="TOC Heading"/>
    <w:basedOn w:val="Titolo1"/>
    <w:next w:val="Normale"/>
    <w:uiPriority w:val="39"/>
    <w:unhideWhenUsed/>
    <w:qFormat/>
    <w:rsid w:val="00204830"/>
    <w:pPr>
      <w:spacing w:before="100" w:beforeAutospacing="1" w:after="100" w:afterAutospacing="1" w:line="276" w:lineRule="auto"/>
      <w:outlineLvl w:val="9"/>
    </w:pPr>
    <w:rPr>
      <w:rFonts w:ascii="Garamond" w:eastAsia="Times New Roman" w:hAnsi="Garamond" w:cs="Times New Roman"/>
      <w:color w:val="auto"/>
      <w:lang w:eastAsia="it-IT"/>
    </w:rPr>
  </w:style>
  <w:style w:type="paragraph" w:customStyle="1" w:styleId="provvc">
    <w:name w:val="provv_c"/>
    <w:basedOn w:val="Normale"/>
    <w:rsid w:val="00204830"/>
    <w:pPr>
      <w:spacing w:before="100" w:beforeAutospacing="1" w:after="100" w:afterAutospacing="1" w:line="240" w:lineRule="auto"/>
      <w:jc w:val="center"/>
    </w:pPr>
    <w:rPr>
      <w:rFonts w:eastAsia="Times New Roman" w:cs="Times New Roman"/>
    </w:rPr>
  </w:style>
  <w:style w:type="paragraph" w:styleId="Sommario3">
    <w:name w:val="toc 3"/>
    <w:basedOn w:val="Normale"/>
    <w:next w:val="Normale"/>
    <w:autoRedefine/>
    <w:uiPriority w:val="39"/>
    <w:qFormat/>
    <w:rsid w:val="00204830"/>
    <w:pPr>
      <w:tabs>
        <w:tab w:val="left" w:pos="1100"/>
        <w:tab w:val="right" w:leader="dot" w:pos="9629"/>
      </w:tabs>
      <w:spacing w:line="276" w:lineRule="auto"/>
    </w:pPr>
    <w:rPr>
      <w:rFonts w:asciiTheme="minorHAnsi" w:hAnsiTheme="minorHAnsi" w:cstheme="minorHAnsi"/>
      <w:iCs/>
      <w:sz w:val="20"/>
      <w:szCs w:val="20"/>
      <w:lang w:eastAsia="en-US"/>
    </w:rPr>
  </w:style>
  <w:style w:type="paragraph" w:customStyle="1" w:styleId="Rientrocorpodeltesto211">
    <w:name w:val="Rientro corpo del testo 211"/>
    <w:basedOn w:val="Normale"/>
    <w:rsid w:val="00204830"/>
    <w:pPr>
      <w:spacing w:line="240" w:lineRule="auto"/>
      <w:ind w:left="360"/>
      <w:jc w:val="both"/>
    </w:pPr>
    <w:rPr>
      <w:rFonts w:eastAsia="Times New Roman" w:cs="Times New Roman"/>
      <w:szCs w:val="20"/>
    </w:rPr>
  </w:style>
  <w:style w:type="paragraph" w:customStyle="1" w:styleId="sche3">
    <w:name w:val="sche_3"/>
    <w:rsid w:val="00204830"/>
    <w:pPr>
      <w:widowControl w:val="0"/>
      <w:overflowPunct w:val="0"/>
      <w:autoSpaceDE w:val="0"/>
      <w:autoSpaceDN w:val="0"/>
      <w:adjustRightInd w:val="0"/>
      <w:jc w:val="both"/>
      <w:textAlignment w:val="baseline"/>
    </w:pPr>
    <w:rPr>
      <w:rFonts w:ascii="Times New Roman" w:eastAsia="Times New Roman" w:hAnsi="Times New Roman" w:cs="Times New Roman"/>
      <w:sz w:val="20"/>
      <w:szCs w:val="20"/>
      <w:lang w:val="en-US"/>
    </w:rPr>
  </w:style>
  <w:style w:type="paragraph" w:customStyle="1" w:styleId="Text2">
    <w:name w:val="Text 2"/>
    <w:basedOn w:val="Normale"/>
    <w:rsid w:val="00204830"/>
    <w:pPr>
      <w:tabs>
        <w:tab w:val="left" w:pos="2161"/>
      </w:tabs>
      <w:spacing w:after="240" w:line="240" w:lineRule="auto"/>
      <w:ind w:left="1077"/>
      <w:jc w:val="both"/>
    </w:pPr>
    <w:rPr>
      <w:rFonts w:eastAsia="Times New Roman" w:cs="Times New Roman"/>
      <w:szCs w:val="20"/>
    </w:rPr>
  </w:style>
  <w:style w:type="paragraph" w:customStyle="1" w:styleId="Rub3">
    <w:name w:val="Rub3"/>
    <w:basedOn w:val="Normale"/>
    <w:next w:val="Normale"/>
    <w:rsid w:val="00204830"/>
    <w:pPr>
      <w:tabs>
        <w:tab w:val="left" w:pos="709"/>
      </w:tabs>
      <w:spacing w:line="240" w:lineRule="auto"/>
      <w:jc w:val="both"/>
    </w:pPr>
    <w:rPr>
      <w:rFonts w:eastAsia="Times New Roman" w:cs="Times New Roman"/>
      <w:b/>
      <w:i/>
      <w:sz w:val="20"/>
      <w:szCs w:val="20"/>
    </w:rPr>
  </w:style>
  <w:style w:type="paragraph" w:customStyle="1" w:styleId="Titoloparagrafobandotipo">
    <w:name w:val="Titolo paragrafo bando tipo"/>
    <w:basedOn w:val="Sottotitolo"/>
    <w:autoRedefine/>
    <w:qFormat/>
    <w:rsid w:val="00204830"/>
    <w:pPr>
      <w:keepNext/>
      <w:spacing w:before="300" w:after="120"/>
      <w:ind w:left="-142"/>
      <w:jc w:val="left"/>
      <w:outlineLvl w:val="0"/>
    </w:pPr>
    <w:rPr>
      <w:rFonts w:ascii="Calibri" w:eastAsia="Times New Roman" w:hAnsi="Calibri" w:cs="Times New Roman"/>
      <w:b/>
      <w:i/>
      <w:szCs w:val="22"/>
      <w:lang w:eastAsia="it-IT"/>
    </w:rPr>
  </w:style>
  <w:style w:type="paragraph" w:customStyle="1" w:styleId="avviso">
    <w:name w:val="avviso"/>
    <w:basedOn w:val="Paragrafoelenco"/>
    <w:rsid w:val="00204830"/>
    <w:pPr>
      <w:keepNext/>
      <w:spacing w:before="120" w:after="120" w:line="240" w:lineRule="auto"/>
      <w:ind w:left="0"/>
      <w:contextualSpacing w:val="0"/>
      <w:jc w:val="both"/>
    </w:pPr>
    <w:rPr>
      <w:rFonts w:ascii="Garamond" w:eastAsia="Times New Roman" w:hAnsi="Garamond" w:cs="Times New Roman"/>
      <w:b/>
      <w:i/>
      <w:lang w:eastAsia="en-US"/>
    </w:rPr>
  </w:style>
  <w:style w:type="paragraph" w:customStyle="1" w:styleId="CM11">
    <w:name w:val="CM1+1"/>
    <w:basedOn w:val="Default"/>
    <w:next w:val="Default"/>
    <w:uiPriority w:val="99"/>
    <w:rsid w:val="00204830"/>
    <w:rPr>
      <w:rFonts w:ascii="EUAlbertina" w:eastAsia="Calibri" w:hAnsi="EUAlbertina"/>
      <w:color w:val="auto"/>
    </w:rPr>
  </w:style>
  <w:style w:type="paragraph" w:customStyle="1" w:styleId="CM31">
    <w:name w:val="CM3+1"/>
    <w:basedOn w:val="Default"/>
    <w:next w:val="Default"/>
    <w:uiPriority w:val="99"/>
    <w:rsid w:val="00204830"/>
    <w:rPr>
      <w:rFonts w:ascii="EUAlbertina" w:eastAsia="Calibri" w:hAnsi="EUAlbertina"/>
      <w:color w:val="auto"/>
    </w:rPr>
  </w:style>
  <w:style w:type="paragraph" w:customStyle="1" w:styleId="Sommariodisciplinare">
    <w:name w:val="Sommario disciplinare"/>
    <w:basedOn w:val="Sommario1"/>
    <w:next w:val="Titolo2"/>
    <w:link w:val="SommariodisciplinareCarattere"/>
    <w:autoRedefine/>
    <w:qFormat/>
    <w:rsid w:val="00204830"/>
    <w:rPr>
      <w:rFonts w:cs="Calibri"/>
      <w:color w:val="365F91" w:themeColor="accent1" w:themeShade="BF"/>
      <w:sz w:val="28"/>
      <w:szCs w:val="28"/>
      <w:lang w:val="x-none"/>
    </w:rPr>
  </w:style>
  <w:style w:type="paragraph" w:styleId="Sommario4">
    <w:name w:val="toc 4"/>
    <w:basedOn w:val="Normale"/>
    <w:next w:val="Normale"/>
    <w:autoRedefine/>
    <w:uiPriority w:val="39"/>
    <w:rsid w:val="00204830"/>
    <w:pPr>
      <w:spacing w:line="276" w:lineRule="auto"/>
      <w:ind w:left="660"/>
    </w:pPr>
    <w:rPr>
      <w:rFonts w:asciiTheme="minorHAnsi" w:eastAsia="Times New Roman" w:hAnsiTheme="minorHAnsi" w:cs="Times New Roman"/>
      <w:sz w:val="18"/>
      <w:szCs w:val="18"/>
      <w:lang w:eastAsia="en-US"/>
    </w:rPr>
  </w:style>
  <w:style w:type="paragraph" w:styleId="Sommario5">
    <w:name w:val="toc 5"/>
    <w:basedOn w:val="Normale"/>
    <w:next w:val="Normale"/>
    <w:autoRedefine/>
    <w:uiPriority w:val="39"/>
    <w:rsid w:val="00204830"/>
    <w:pPr>
      <w:spacing w:line="276" w:lineRule="auto"/>
      <w:ind w:left="880"/>
    </w:pPr>
    <w:rPr>
      <w:rFonts w:asciiTheme="minorHAnsi" w:eastAsia="Times New Roman" w:hAnsiTheme="minorHAnsi" w:cs="Times New Roman"/>
      <w:sz w:val="18"/>
      <w:szCs w:val="18"/>
      <w:lang w:eastAsia="en-US"/>
    </w:rPr>
  </w:style>
  <w:style w:type="paragraph" w:styleId="Sommario6">
    <w:name w:val="toc 6"/>
    <w:basedOn w:val="Normale"/>
    <w:next w:val="Normale"/>
    <w:autoRedefine/>
    <w:uiPriority w:val="39"/>
    <w:rsid w:val="00204830"/>
    <w:pPr>
      <w:spacing w:line="276" w:lineRule="auto"/>
      <w:ind w:left="1100"/>
    </w:pPr>
    <w:rPr>
      <w:rFonts w:asciiTheme="minorHAnsi" w:eastAsia="Times New Roman" w:hAnsiTheme="minorHAnsi" w:cs="Times New Roman"/>
      <w:sz w:val="18"/>
      <w:szCs w:val="18"/>
      <w:lang w:eastAsia="en-US"/>
    </w:rPr>
  </w:style>
  <w:style w:type="paragraph" w:styleId="Sommario7">
    <w:name w:val="toc 7"/>
    <w:basedOn w:val="Normale"/>
    <w:next w:val="Normale"/>
    <w:autoRedefine/>
    <w:uiPriority w:val="39"/>
    <w:rsid w:val="00204830"/>
    <w:pPr>
      <w:spacing w:line="276" w:lineRule="auto"/>
      <w:ind w:left="1320"/>
    </w:pPr>
    <w:rPr>
      <w:rFonts w:asciiTheme="minorHAnsi" w:eastAsia="Times New Roman" w:hAnsiTheme="minorHAnsi" w:cs="Times New Roman"/>
      <w:sz w:val="18"/>
      <w:szCs w:val="18"/>
      <w:lang w:eastAsia="en-US"/>
    </w:rPr>
  </w:style>
  <w:style w:type="paragraph" w:styleId="Sommario8">
    <w:name w:val="toc 8"/>
    <w:basedOn w:val="Normale"/>
    <w:next w:val="Normale"/>
    <w:autoRedefine/>
    <w:uiPriority w:val="39"/>
    <w:rsid w:val="00204830"/>
    <w:pPr>
      <w:spacing w:line="276" w:lineRule="auto"/>
      <w:ind w:left="1540"/>
    </w:pPr>
    <w:rPr>
      <w:rFonts w:asciiTheme="minorHAnsi" w:eastAsia="Times New Roman" w:hAnsiTheme="minorHAnsi" w:cs="Times New Roman"/>
      <w:sz w:val="18"/>
      <w:szCs w:val="18"/>
      <w:lang w:eastAsia="en-US"/>
    </w:rPr>
  </w:style>
  <w:style w:type="paragraph" w:styleId="Sommario9">
    <w:name w:val="toc 9"/>
    <w:basedOn w:val="Normale"/>
    <w:next w:val="Normale"/>
    <w:autoRedefine/>
    <w:uiPriority w:val="39"/>
    <w:rsid w:val="00204830"/>
    <w:pPr>
      <w:spacing w:line="276" w:lineRule="auto"/>
      <w:ind w:left="1760"/>
    </w:pPr>
    <w:rPr>
      <w:rFonts w:asciiTheme="minorHAnsi" w:eastAsia="Times New Roman" w:hAnsiTheme="minorHAnsi" w:cs="Times New Roman"/>
      <w:sz w:val="18"/>
      <w:szCs w:val="18"/>
      <w:lang w:eastAsia="en-US"/>
    </w:rPr>
  </w:style>
  <w:style w:type="numbering" w:customStyle="1" w:styleId="Stile2">
    <w:name w:val="Stile2"/>
    <w:uiPriority w:val="99"/>
    <w:rsid w:val="00204830"/>
    <w:pPr>
      <w:numPr>
        <w:numId w:val="17"/>
      </w:numPr>
    </w:pPr>
  </w:style>
  <w:style w:type="character" w:styleId="Testosegnaposto">
    <w:name w:val="Placeholder Text"/>
    <w:basedOn w:val="Carpredefinitoparagrafo"/>
    <w:uiPriority w:val="99"/>
    <w:semiHidden/>
    <w:rsid w:val="00204830"/>
    <w:rPr>
      <w:color w:val="808080"/>
    </w:rPr>
  </w:style>
  <w:style w:type="character" w:customStyle="1" w:styleId="SommariodisciplinareCarattere">
    <w:name w:val="Sommario disciplinare Carattere"/>
    <w:basedOn w:val="Titolo1Carattere"/>
    <w:link w:val="Sommariodisciplinare"/>
    <w:rsid w:val="00204830"/>
    <w:rPr>
      <w:rFonts w:ascii="Garamond" w:eastAsia="Times New Roman" w:hAnsi="Garamond" w:cs="Calibri"/>
      <w:b/>
      <w:bCs/>
      <w:color w:val="365F91" w:themeColor="accent1" w:themeShade="BF"/>
      <w:sz w:val="28"/>
      <w:szCs w:val="28"/>
      <w:lang w:val="x-none" w:eastAsia="en-US"/>
    </w:rPr>
  </w:style>
  <w:style w:type="paragraph" w:customStyle="1" w:styleId="usoboll1">
    <w:name w:val="usoboll1"/>
    <w:basedOn w:val="Normale"/>
    <w:link w:val="usoboll1Carattere"/>
    <w:qFormat/>
    <w:rsid w:val="00204830"/>
    <w:pPr>
      <w:widowControl w:val="0"/>
      <w:suppressAutoHyphens/>
      <w:spacing w:line="482" w:lineRule="atLeast"/>
      <w:jc w:val="both"/>
    </w:pPr>
    <w:rPr>
      <w:rFonts w:eastAsia="Times New Roman" w:cs="Times New Roman"/>
      <w:szCs w:val="20"/>
      <w:lang w:eastAsia="ar-SA"/>
    </w:rPr>
  </w:style>
  <w:style w:type="character" w:customStyle="1" w:styleId="usoboll1Carattere">
    <w:name w:val="usoboll1 Carattere"/>
    <w:link w:val="usoboll1"/>
    <w:rsid w:val="00204830"/>
    <w:rPr>
      <w:rFonts w:ascii="Times New Roman" w:eastAsia="Times New Roman" w:hAnsi="Times New Roman" w:cs="Times New Roman"/>
      <w:szCs w:val="20"/>
      <w:lang w:eastAsia="ar-SA"/>
    </w:rPr>
  </w:style>
  <w:style w:type="character" w:customStyle="1" w:styleId="Corsivo">
    <w:name w:val="Corsivo"/>
    <w:rsid w:val="00204830"/>
    <w:rPr>
      <w:rFonts w:ascii="Trebuchet MS" w:hAnsi="Trebuchet MS" w:cs="Trebuchet MS"/>
      <w:i/>
      <w:iCs/>
      <w:sz w:val="20"/>
    </w:rPr>
  </w:style>
  <w:style w:type="character" w:customStyle="1" w:styleId="CorsivobluCarattere">
    <w:name w:val="Corsivo blu Carattere"/>
    <w:link w:val="Corsivoblu"/>
    <w:rsid w:val="00204830"/>
    <w:rPr>
      <w:rFonts w:ascii="Trebuchet MS" w:hAnsi="Trebuchet MS" w:cs="Trebuchet MS"/>
      <w:i/>
      <w:color w:val="0000FF"/>
      <w:lang w:eastAsia="ar-SA"/>
    </w:rPr>
  </w:style>
  <w:style w:type="character" w:customStyle="1" w:styleId="GrassettoblucorsivoCarattere">
    <w:name w:val="Grassetto blu corsivo Carattere"/>
    <w:rsid w:val="00204830"/>
    <w:rPr>
      <w:rFonts w:ascii="Trebuchet MS" w:hAnsi="Trebuchet MS" w:cs="Trebuchet MS"/>
      <w:b/>
      <w:i/>
      <w:color w:val="0000FF"/>
      <w:lang w:val="it-IT" w:eastAsia="ar-SA" w:bidi="ar-SA"/>
    </w:rPr>
  </w:style>
  <w:style w:type="paragraph" w:customStyle="1" w:styleId="Numeroelenco1">
    <w:name w:val="Numero elenco1"/>
    <w:basedOn w:val="Normale"/>
    <w:rsid w:val="00204830"/>
    <w:pPr>
      <w:tabs>
        <w:tab w:val="left" w:pos="360"/>
      </w:tabs>
      <w:suppressAutoHyphens/>
      <w:spacing w:line="520" w:lineRule="exact"/>
      <w:ind w:left="357" w:hanging="357"/>
    </w:pPr>
    <w:rPr>
      <w:rFonts w:eastAsia="Times New Roman" w:cs="Times New Roman"/>
      <w:szCs w:val="20"/>
      <w:lang w:eastAsia="ar-SA"/>
    </w:rPr>
  </w:style>
  <w:style w:type="paragraph" w:customStyle="1" w:styleId="Corpodeltesto31">
    <w:name w:val="Corpo del testo 31"/>
    <w:basedOn w:val="Normale"/>
    <w:rsid w:val="00204830"/>
    <w:pPr>
      <w:suppressAutoHyphens/>
      <w:spacing w:line="240" w:lineRule="auto"/>
      <w:jc w:val="center"/>
    </w:pPr>
    <w:rPr>
      <w:rFonts w:eastAsia="Times New Roman" w:cs="Times New Roman"/>
      <w:b/>
      <w:szCs w:val="20"/>
      <w:u w:val="single"/>
      <w:lang w:eastAsia="ar-SA"/>
    </w:rPr>
  </w:style>
  <w:style w:type="paragraph" w:customStyle="1" w:styleId="StileCorpodeltesto3TrebuchetMS14ptNonGrassettoNessu">
    <w:name w:val="Stile Corpo del testo 3 + Trebuchet MS 14 pt Non Grassetto Nessu..."/>
    <w:basedOn w:val="Corpodeltesto31"/>
    <w:rsid w:val="00204830"/>
    <w:pPr>
      <w:spacing w:line="360" w:lineRule="auto"/>
      <w:ind w:right="-535"/>
      <w:jc w:val="left"/>
    </w:pPr>
    <w:rPr>
      <w:rFonts w:ascii="Trebuchet MS" w:hAnsi="Trebuchet MS" w:cs="Trebuchet MS"/>
      <w:b w:val="0"/>
      <w:sz w:val="28"/>
      <w:u w:val="none"/>
    </w:rPr>
  </w:style>
  <w:style w:type="character" w:customStyle="1" w:styleId="PuntoelencoCarattere">
    <w:name w:val="Punto elenco Carattere"/>
    <w:link w:val="Puntoelenco"/>
    <w:locked/>
    <w:rsid w:val="00204830"/>
    <w:rPr>
      <w:rFonts w:ascii="Trebuchet MS" w:hAnsi="Trebuchet MS"/>
    </w:rPr>
  </w:style>
  <w:style w:type="paragraph" w:styleId="Puntoelenco">
    <w:name w:val="List Bullet"/>
    <w:basedOn w:val="Normale"/>
    <w:link w:val="PuntoelencoCarattere"/>
    <w:unhideWhenUsed/>
    <w:rsid w:val="00204830"/>
    <w:pPr>
      <w:numPr>
        <w:numId w:val="18"/>
      </w:numPr>
      <w:ind w:left="0" w:firstLine="0"/>
      <w:jc w:val="both"/>
    </w:pPr>
    <w:rPr>
      <w:rFonts w:ascii="Trebuchet MS" w:hAnsi="Trebuchet MS"/>
    </w:rPr>
  </w:style>
  <w:style w:type="paragraph" w:customStyle="1" w:styleId="Puntoelenco1">
    <w:name w:val="Punto elenco1"/>
    <w:basedOn w:val="Normale"/>
    <w:rsid w:val="00204830"/>
    <w:pPr>
      <w:tabs>
        <w:tab w:val="left" w:pos="284"/>
        <w:tab w:val="left" w:pos="360"/>
        <w:tab w:val="left" w:pos="1134"/>
      </w:tabs>
      <w:suppressAutoHyphens/>
      <w:spacing w:line="280" w:lineRule="atLeast"/>
      <w:ind w:left="284" w:hanging="284"/>
    </w:pPr>
    <w:rPr>
      <w:rFonts w:eastAsia="Times New Roman" w:cs="Times New Roman"/>
      <w:sz w:val="22"/>
      <w:szCs w:val="20"/>
      <w:lang w:val="en-US" w:eastAsia="ar-SA"/>
    </w:rPr>
  </w:style>
  <w:style w:type="paragraph" w:customStyle="1" w:styleId="testo1">
    <w:name w:val="testo1"/>
    <w:basedOn w:val="Normale"/>
    <w:uiPriority w:val="99"/>
    <w:rsid w:val="00204830"/>
    <w:pPr>
      <w:suppressAutoHyphens/>
      <w:spacing w:after="240" w:line="240" w:lineRule="auto"/>
      <w:ind w:left="284"/>
      <w:jc w:val="both"/>
    </w:pPr>
    <w:rPr>
      <w:rFonts w:eastAsia="Times New Roman" w:cs="Times New Roman"/>
      <w:sz w:val="22"/>
      <w:szCs w:val="20"/>
      <w:lang w:eastAsia="ar-SA"/>
    </w:rPr>
  </w:style>
  <w:style w:type="paragraph" w:styleId="PreformattatoHTML">
    <w:name w:val="HTML Preformatted"/>
    <w:basedOn w:val="Normale"/>
    <w:link w:val="PreformattatoHTMLCarattere"/>
    <w:uiPriority w:val="99"/>
    <w:rsid w:val="00204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Courier New" w:eastAsia="Times New Roman" w:hAnsi="Courier New" w:cs="Courier New"/>
      <w:sz w:val="20"/>
      <w:szCs w:val="20"/>
      <w:lang w:eastAsia="ar-SA"/>
    </w:rPr>
  </w:style>
  <w:style w:type="character" w:customStyle="1" w:styleId="PreformattatoHTMLCarattere">
    <w:name w:val="Preformattato HTML Carattere"/>
    <w:basedOn w:val="Carpredefinitoparagrafo"/>
    <w:link w:val="PreformattatoHTML"/>
    <w:uiPriority w:val="99"/>
    <w:rsid w:val="00204830"/>
    <w:rPr>
      <w:rFonts w:ascii="Courier New" w:eastAsia="Times New Roman" w:hAnsi="Courier New" w:cs="Courier New"/>
      <w:sz w:val="20"/>
      <w:szCs w:val="20"/>
      <w:lang w:eastAsia="ar-SA"/>
    </w:rPr>
  </w:style>
  <w:style w:type="paragraph" w:styleId="Firma">
    <w:name w:val="Signature"/>
    <w:basedOn w:val="Normale"/>
    <w:next w:val="Normale"/>
    <w:link w:val="FirmaCarattere"/>
    <w:autoRedefine/>
    <w:unhideWhenUsed/>
    <w:rsid w:val="00204830"/>
    <w:pPr>
      <w:tabs>
        <w:tab w:val="left" w:pos="4536"/>
      </w:tabs>
      <w:jc w:val="both"/>
    </w:pPr>
    <w:rPr>
      <w:rFonts w:ascii="Calibri" w:eastAsia="Times New Roman" w:hAnsi="Calibri" w:cs="Times New Roman"/>
      <w:sz w:val="20"/>
      <w:szCs w:val="20"/>
    </w:rPr>
  </w:style>
  <w:style w:type="character" w:customStyle="1" w:styleId="FirmaCarattere">
    <w:name w:val="Firma Carattere"/>
    <w:basedOn w:val="Carpredefinitoparagrafo"/>
    <w:link w:val="Firma"/>
    <w:rsid w:val="00204830"/>
    <w:rPr>
      <w:rFonts w:ascii="Calibri" w:eastAsia="Times New Roman" w:hAnsi="Calibri" w:cs="Times New Roman"/>
      <w:sz w:val="20"/>
      <w:szCs w:val="20"/>
    </w:rPr>
  </w:style>
  <w:style w:type="paragraph" w:customStyle="1" w:styleId="Corpodeltesto21">
    <w:name w:val="Corpo del testo 21"/>
    <w:basedOn w:val="Normale"/>
    <w:rsid w:val="00204830"/>
    <w:pPr>
      <w:suppressAutoHyphens/>
      <w:spacing w:line="240" w:lineRule="auto"/>
      <w:jc w:val="both"/>
    </w:pPr>
    <w:rPr>
      <w:rFonts w:eastAsia="Times New Roman" w:cs="Times New Roman"/>
      <w:szCs w:val="20"/>
      <w:lang w:eastAsia="ar-SA"/>
    </w:rPr>
  </w:style>
  <w:style w:type="character" w:customStyle="1" w:styleId="WW8Num44z0">
    <w:name w:val="WW8Num44z0"/>
    <w:rsid w:val="00204830"/>
    <w:rPr>
      <w:b/>
      <w:i/>
    </w:rPr>
  </w:style>
  <w:style w:type="paragraph" w:customStyle="1" w:styleId="Indicedellefigure1">
    <w:name w:val="Indice delle figure1"/>
    <w:basedOn w:val="Normale"/>
    <w:next w:val="Normale"/>
    <w:rsid w:val="00204830"/>
    <w:pPr>
      <w:tabs>
        <w:tab w:val="left" w:pos="1134"/>
      </w:tabs>
      <w:suppressAutoHyphens/>
      <w:spacing w:before="120" w:line="240" w:lineRule="auto"/>
      <w:ind w:left="567" w:hanging="567"/>
      <w:jc w:val="both"/>
    </w:pPr>
    <w:rPr>
      <w:rFonts w:eastAsia="Times New Roman" w:cs="Times New Roman"/>
      <w:szCs w:val="20"/>
      <w:lang w:val="en-US" w:eastAsia="ar-SA"/>
    </w:rPr>
  </w:style>
  <w:style w:type="paragraph" w:customStyle="1" w:styleId="Corsivoblu">
    <w:name w:val="Corsivo blu"/>
    <w:basedOn w:val="Normale"/>
    <w:link w:val="CorsivobluCarattere"/>
    <w:rsid w:val="00204830"/>
    <w:pPr>
      <w:widowControl w:val="0"/>
      <w:autoSpaceDE w:val="0"/>
      <w:autoSpaceDN w:val="0"/>
      <w:adjustRightInd w:val="0"/>
      <w:jc w:val="both"/>
    </w:pPr>
    <w:rPr>
      <w:rFonts w:ascii="Trebuchet MS" w:hAnsi="Trebuchet MS" w:cs="Trebuchet MS"/>
      <w:i/>
      <w:color w:val="0000FF"/>
      <w:lang w:eastAsia="ar-SA"/>
    </w:rPr>
  </w:style>
  <w:style w:type="paragraph" w:customStyle="1" w:styleId="Corsivorosso">
    <w:name w:val="Corsivo rosso"/>
    <w:basedOn w:val="Normale"/>
    <w:link w:val="CorsivorossoCarattere"/>
    <w:rsid w:val="00204830"/>
    <w:pPr>
      <w:widowControl w:val="0"/>
      <w:jc w:val="both"/>
    </w:pPr>
    <w:rPr>
      <w:rFonts w:ascii="Trebuchet MS" w:eastAsia="Times New Roman" w:hAnsi="Trebuchet MS" w:cs="Times New Roman"/>
      <w:i/>
      <w:color w:val="FF0000"/>
      <w:sz w:val="20"/>
      <w:szCs w:val="20"/>
    </w:rPr>
  </w:style>
  <w:style w:type="character" w:customStyle="1" w:styleId="CorsivorossoCarattere">
    <w:name w:val="Corsivo rosso Carattere"/>
    <w:link w:val="Corsivorosso"/>
    <w:rsid w:val="00204830"/>
    <w:rPr>
      <w:rFonts w:ascii="Trebuchet MS" w:eastAsia="Times New Roman" w:hAnsi="Trebuchet MS" w:cs="Times New Roman"/>
      <w:i/>
      <w:color w:val="FF0000"/>
      <w:sz w:val="20"/>
      <w:szCs w:val="20"/>
    </w:rPr>
  </w:style>
  <w:style w:type="paragraph" w:customStyle="1" w:styleId="BodyText22">
    <w:name w:val="Body Text 22"/>
    <w:basedOn w:val="Normale"/>
    <w:rsid w:val="00204830"/>
    <w:pPr>
      <w:suppressAutoHyphens/>
      <w:spacing w:line="240" w:lineRule="auto"/>
      <w:jc w:val="both"/>
    </w:pPr>
    <w:rPr>
      <w:rFonts w:eastAsia="Times New Roman" w:cs="Times New Roman"/>
      <w:szCs w:val="20"/>
      <w:lang w:eastAsia="ar-SA"/>
    </w:rPr>
  </w:style>
  <w:style w:type="character" w:customStyle="1" w:styleId="linkgazzetta">
    <w:name w:val="link_gazzetta"/>
    <w:basedOn w:val="Carpredefinitoparagrafo"/>
    <w:rsid w:val="00204830"/>
  </w:style>
  <w:style w:type="paragraph" w:styleId="Numeroelenco">
    <w:name w:val="List Number"/>
    <w:basedOn w:val="Normale"/>
    <w:link w:val="NumeroelencoCarattere"/>
    <w:rsid w:val="00204830"/>
    <w:pPr>
      <w:widowControl w:val="0"/>
      <w:numPr>
        <w:numId w:val="19"/>
      </w:numPr>
      <w:autoSpaceDE w:val="0"/>
      <w:autoSpaceDN w:val="0"/>
      <w:adjustRightInd w:val="0"/>
      <w:jc w:val="both"/>
    </w:pPr>
    <w:rPr>
      <w:rFonts w:ascii="Trebuchet MS" w:eastAsia="Times New Roman" w:hAnsi="Trebuchet MS" w:cs="Times New Roman"/>
      <w:kern w:val="2"/>
      <w:sz w:val="20"/>
    </w:rPr>
  </w:style>
  <w:style w:type="character" w:customStyle="1" w:styleId="NumeroelencoCarattere">
    <w:name w:val="Numero elenco Carattere"/>
    <w:link w:val="Numeroelenco"/>
    <w:rsid w:val="00204830"/>
    <w:rPr>
      <w:rFonts w:ascii="Trebuchet MS" w:eastAsia="Times New Roman" w:hAnsi="Trebuchet MS" w:cs="Times New Roman"/>
      <w:kern w:val="2"/>
      <w:sz w:val="20"/>
    </w:rPr>
  </w:style>
  <w:style w:type="paragraph" w:customStyle="1" w:styleId="AA1stlevelbullet">
    <w:name w:val="AA 1st level bullet"/>
    <w:basedOn w:val="Normale"/>
    <w:rsid w:val="00204830"/>
    <w:pPr>
      <w:numPr>
        <w:numId w:val="20"/>
      </w:numPr>
      <w:tabs>
        <w:tab w:val="clear" w:pos="283"/>
      </w:tabs>
      <w:spacing w:line="280" w:lineRule="atLeast"/>
      <w:ind w:left="284" w:hanging="284"/>
    </w:pPr>
    <w:rPr>
      <w:rFonts w:eastAsia="MS Mincho" w:cs="Times New Roman"/>
      <w:sz w:val="22"/>
      <w:szCs w:val="22"/>
      <w:lang w:val="en-US" w:eastAsia="en-US"/>
    </w:rPr>
  </w:style>
  <w:style w:type="character" w:customStyle="1" w:styleId="NessunaspaziaturaCarattere">
    <w:name w:val="Nessuna spaziatura Carattere"/>
    <w:link w:val="Nessunaspaziatura"/>
    <w:uiPriority w:val="1"/>
    <w:rsid w:val="00204830"/>
    <w:rPr>
      <w:rFonts w:eastAsiaTheme="minorHAnsi"/>
      <w:sz w:val="22"/>
      <w:szCs w:val="22"/>
      <w:lang w:val="en-US" w:eastAsia="en-US"/>
    </w:rPr>
  </w:style>
  <w:style w:type="paragraph" w:customStyle="1" w:styleId="Stilebando">
    <w:name w:val="Stile bando"/>
    <w:basedOn w:val="Normale"/>
    <w:link w:val="StilebandoCarattere"/>
    <w:qFormat/>
    <w:rsid w:val="00204830"/>
    <w:pPr>
      <w:spacing w:line="240" w:lineRule="auto"/>
    </w:pPr>
    <w:rPr>
      <w:rFonts w:ascii="Calibri" w:eastAsia="Times New Roman" w:hAnsi="Calibri" w:cs="Times New Roman"/>
      <w:b/>
      <w:sz w:val="22"/>
      <w:szCs w:val="22"/>
      <w:lang w:val="x-none" w:eastAsia="x-none"/>
    </w:rPr>
  </w:style>
  <w:style w:type="character" w:customStyle="1" w:styleId="StilebandoCarattere">
    <w:name w:val="Stile bando Carattere"/>
    <w:link w:val="Stilebando"/>
    <w:rsid w:val="00204830"/>
    <w:rPr>
      <w:rFonts w:ascii="Calibri" w:eastAsia="Times New Roman" w:hAnsi="Calibri" w:cs="Times New Roman"/>
      <w:b/>
      <w:sz w:val="22"/>
      <w:szCs w:val="22"/>
      <w:lang w:val="x-none" w:eastAsia="x-none"/>
    </w:rPr>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
    <w:link w:val="Paragrafoelenco"/>
    <w:uiPriority w:val="34"/>
    <w:locked/>
    <w:rsid w:val="00204830"/>
    <w:rPr>
      <w:rFonts w:ascii="Times New Roman" w:hAnsi="Times New Roman"/>
    </w:rPr>
  </w:style>
  <w:style w:type="paragraph" w:customStyle="1" w:styleId="regolamento">
    <w:name w:val="regolamento"/>
    <w:basedOn w:val="Normale"/>
    <w:rsid w:val="00204830"/>
    <w:pPr>
      <w:widowControl w:val="0"/>
      <w:tabs>
        <w:tab w:val="left" w:pos="-2127"/>
      </w:tabs>
      <w:suppressAutoHyphens/>
      <w:autoSpaceDE w:val="0"/>
      <w:spacing w:line="240" w:lineRule="auto"/>
      <w:ind w:left="284" w:hanging="284"/>
      <w:jc w:val="both"/>
    </w:pPr>
    <w:rPr>
      <w:rFonts w:ascii="Arial" w:eastAsia="Times New Roman" w:hAnsi="Arial" w:cs="Arial"/>
      <w:sz w:val="20"/>
      <w:szCs w:val="20"/>
      <w:lang w:eastAsia="zh-CN"/>
    </w:rPr>
  </w:style>
  <w:style w:type="paragraph" w:customStyle="1" w:styleId="Corpodeltesto1">
    <w:name w:val="Corpo del testo1"/>
    <w:basedOn w:val="Normale"/>
    <w:uiPriority w:val="99"/>
    <w:rsid w:val="00100D64"/>
    <w:pPr>
      <w:spacing w:line="480" w:lineRule="atLeast"/>
      <w:ind w:right="335"/>
    </w:pPr>
    <w:rPr>
      <w:rFonts w:eastAsia="Times New Roman" w:cs="Times New Roman"/>
      <w:szCs w:val="20"/>
    </w:rPr>
  </w:style>
  <w:style w:type="paragraph" w:customStyle="1" w:styleId="Rientrocorpodeltesto25">
    <w:name w:val="Rientro corpo del testo 25"/>
    <w:basedOn w:val="Normale"/>
    <w:rsid w:val="00BE77ED"/>
    <w:pPr>
      <w:spacing w:line="240" w:lineRule="auto"/>
      <w:ind w:left="360"/>
      <w:jc w:val="both"/>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2"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4.png"/><Relationship Id="rId1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 Id="rId10" Type="http://schemas.openxmlformats.org/officeDocument/2006/relationships/image" Target="media/image40.png"/><Relationship Id="rId9" Type="http://schemas.openxmlformats.org/officeDocument/2006/relationships/image" Target="media/image3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c3b631-6f83-4ec9-811d-a96473df1d00" xsi:nil="true"/>
    <lcf76f155ced4ddcb4097134ff3c332f xmlns="c41e6ac6-c52a-4cfc-a7b3-2cdf33274be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2DA9AD9C0649C4AACEE8D63B3A9FBB6" ma:contentTypeVersion="18" ma:contentTypeDescription="Creare un nuovo documento." ma:contentTypeScope="" ma:versionID="6560db60165795f60a7189ddc3caed15">
  <xsd:schema xmlns:xsd="http://www.w3.org/2001/XMLSchema" xmlns:xs="http://www.w3.org/2001/XMLSchema" xmlns:p="http://schemas.microsoft.com/office/2006/metadata/properties" xmlns:ns2="b8c3b631-6f83-4ec9-811d-a96473df1d00" xmlns:ns3="c41e6ac6-c52a-4cfc-a7b3-2cdf33274be8" targetNamespace="http://schemas.microsoft.com/office/2006/metadata/properties" ma:root="true" ma:fieldsID="52793e6a1ba30891184e88304f1f39a4" ns2:_="" ns3:_="">
    <xsd:import namespace="b8c3b631-6f83-4ec9-811d-a96473df1d00"/>
    <xsd:import namespace="c41e6ac6-c52a-4cfc-a7b3-2cdf33274be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c3b631-6f83-4ec9-811d-a96473df1d00"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d07bd30b-c054-4d94-be7a-4ff362e971c5}" ma:internalName="TaxCatchAll" ma:showField="CatchAllData" ma:web="b8c3b631-6f83-4ec9-811d-a96473df1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41e6ac6-c52a-4cfc-a7b3-2cdf33274be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75195dc1-fe89-472b-8717-1a064048821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2D8943-9007-41E3-894C-13DA1FFA6CE0}">
  <ds:schemaRefs>
    <ds:schemaRef ds:uri="http://schemas.microsoft.com/office/2006/metadata/properties"/>
    <ds:schemaRef ds:uri="http://schemas.microsoft.com/office/infopath/2007/PartnerControls"/>
    <ds:schemaRef ds:uri="b8c3b631-6f83-4ec9-811d-a96473df1d00"/>
    <ds:schemaRef ds:uri="c41e6ac6-c52a-4cfc-a7b3-2cdf33274be8"/>
  </ds:schemaRefs>
</ds:datastoreItem>
</file>

<file path=customXml/itemProps2.xml><?xml version="1.0" encoding="utf-8"?>
<ds:datastoreItem xmlns:ds="http://schemas.openxmlformats.org/officeDocument/2006/customXml" ds:itemID="{E73FFEBC-E9EC-42B7-AF1F-2A16DD578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c3b631-6f83-4ec9-811d-a96473df1d00"/>
    <ds:schemaRef ds:uri="c41e6ac6-c52a-4cfc-a7b3-2cdf33274b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53FE71-B14F-4E64-9608-6387F7EAA5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2594</Words>
  <Characters>14790</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dc:creator>
  <cp:keywords/>
  <dc:description/>
  <cp:lastModifiedBy>LUCA D'AMBROSIO</cp:lastModifiedBy>
  <cp:revision>23</cp:revision>
  <dcterms:created xsi:type="dcterms:W3CDTF">2024-01-09T11:52:00Z</dcterms:created>
  <dcterms:modified xsi:type="dcterms:W3CDTF">2024-06-05T12:13:00Z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2024-01-04T08:27:39Z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f4a1ef7a-9df2-444d-b254-e813a77d0906</vt:lpwstr>
  </property>
  <property fmtid="{D5CDD505-2E9C-101B-9397-08002B2CF9AE}" pid="8" name="MSIP_Label_2ad0b24d-6422-44b0-b3de-abb3a9e8c81a_ContentBits">
    <vt:lpwstr>0</vt:lpwstr>
  </property>
  <property fmtid="{D5CDD505-2E9C-101B-9397-08002B2CF9AE}" pid="9" name="ContentTypeId">
    <vt:lpwstr>0x010100A2DA9AD9C0649C4AACEE8D63B3A9FBB6</vt:lpwstr>
  </property>
  <property fmtid="{D5CDD505-2E9C-101B-9397-08002B2CF9AE}" pid="10" name="MediaServiceImageTags">
    <vt:lpwstr/>
  </property>
</Properties>
</file>